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370" w:type="dxa"/>
        <w:tblInd w:w="-6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1"/>
        <w:gridCol w:w="3371"/>
        <w:gridCol w:w="3538"/>
      </w:tblGrid>
      <w:tr w:rsidR="00365AA9" w:rsidRPr="00A426E8" w14:paraId="38CE7317" w14:textId="77777777" w:rsidTr="009D3F67">
        <w:tc>
          <w:tcPr>
            <w:tcW w:w="3566" w:type="dxa"/>
          </w:tcPr>
          <w:p w14:paraId="2F9A5B6E" w14:textId="77777777" w:rsidR="00365AA9" w:rsidRPr="00A426E8" w:rsidRDefault="00365AA9" w:rsidP="00A937EB">
            <w:r w:rsidRPr="00A426E8">
              <w:rPr>
                <w:b/>
              </w:rPr>
              <w:t xml:space="preserve">«Рассмотрено»                            </w:t>
            </w:r>
            <w:r w:rsidRPr="00A426E8">
              <w:t>Руководитель МО</w:t>
            </w:r>
          </w:p>
          <w:p w14:paraId="4FB2513E" w14:textId="77777777" w:rsidR="00365AA9" w:rsidRPr="00A426E8" w:rsidRDefault="00365AA9" w:rsidP="00A937EB"/>
          <w:p w14:paraId="06E39FE7" w14:textId="549E0CEF" w:rsidR="00365AA9" w:rsidRDefault="00365AA9" w:rsidP="00A937EB">
            <w:r w:rsidRPr="00A426E8">
              <w:softHyphen/>
            </w:r>
            <w:r w:rsidRPr="00A426E8">
              <w:softHyphen/>
            </w:r>
            <w:r w:rsidRPr="00A426E8">
              <w:softHyphen/>
              <w:t>__________</w:t>
            </w:r>
            <w:r w:rsidRPr="00A426E8">
              <w:softHyphen/>
            </w:r>
            <w:r w:rsidRPr="00A426E8">
              <w:softHyphen/>
            </w:r>
            <w:r w:rsidRPr="00A426E8">
              <w:softHyphen/>
              <w:t>__</w:t>
            </w:r>
            <w:r>
              <w:t>_</w:t>
            </w:r>
            <w:r w:rsidRPr="00A426E8">
              <w:t>/</w:t>
            </w:r>
            <w:r>
              <w:t>В.С.Бурлакова</w:t>
            </w:r>
            <w:r w:rsidRPr="00A426E8">
              <w:t xml:space="preserve">/ </w:t>
            </w:r>
          </w:p>
          <w:p w14:paraId="3EABCF06" w14:textId="77777777" w:rsidR="00365AA9" w:rsidRPr="00A426E8" w:rsidRDefault="00365AA9" w:rsidP="00A937EB"/>
          <w:p w14:paraId="179296AF" w14:textId="33F08433" w:rsidR="00365AA9" w:rsidRPr="00365AA9" w:rsidRDefault="00365AA9" w:rsidP="00A937EB">
            <w:r w:rsidRPr="00A426E8">
              <w:t>«</w:t>
            </w:r>
            <w:r w:rsidRPr="00A426E8">
              <w:rPr>
                <w:u w:val="single"/>
              </w:rPr>
              <w:t xml:space="preserve"> 27 </w:t>
            </w:r>
            <w:r w:rsidRPr="00A426E8">
              <w:t>»</w:t>
            </w:r>
            <w:r w:rsidRPr="00A426E8">
              <w:rPr>
                <w:u w:val="single"/>
              </w:rPr>
              <w:t xml:space="preserve">          августа         </w:t>
            </w:r>
            <w:r w:rsidRPr="00A426E8">
              <w:t xml:space="preserve"> 201</w:t>
            </w:r>
            <w:r>
              <w:t>9</w:t>
            </w:r>
            <w:r w:rsidRPr="00A426E8">
              <w:t xml:space="preserve">г.       </w:t>
            </w:r>
          </w:p>
        </w:tc>
        <w:tc>
          <w:tcPr>
            <w:tcW w:w="3261" w:type="dxa"/>
          </w:tcPr>
          <w:p w14:paraId="6DAB81C0" w14:textId="77777777" w:rsidR="00365AA9" w:rsidRPr="00A426E8" w:rsidRDefault="00365AA9" w:rsidP="00A937EB">
            <w:r w:rsidRPr="00A426E8">
              <w:rPr>
                <w:b/>
              </w:rPr>
              <w:t>«Согласовано»</w:t>
            </w:r>
          </w:p>
          <w:p w14:paraId="679D9C35" w14:textId="77777777" w:rsidR="00365AA9" w:rsidRPr="00A426E8" w:rsidRDefault="00365AA9" w:rsidP="00A937EB">
            <w:r w:rsidRPr="00A426E8">
              <w:t xml:space="preserve">Заместитель директора </w:t>
            </w:r>
            <w:r w:rsidRPr="00A426E8">
              <w:br/>
              <w:t xml:space="preserve">по УР    </w:t>
            </w:r>
          </w:p>
          <w:p w14:paraId="247E8807" w14:textId="14910FE2" w:rsidR="00365AA9" w:rsidRPr="00A426E8" w:rsidRDefault="00365AA9" w:rsidP="00A937EB">
            <w:r w:rsidRPr="00A426E8">
              <w:t>___________/Ю.П.</w:t>
            </w:r>
            <w:r>
              <w:t>Г</w:t>
            </w:r>
            <w:r w:rsidRPr="00A426E8">
              <w:t>ригорьева/</w:t>
            </w:r>
          </w:p>
          <w:p w14:paraId="2535482A" w14:textId="77777777" w:rsidR="00365AA9" w:rsidRPr="00A426E8" w:rsidRDefault="00365AA9" w:rsidP="00A937EB"/>
          <w:p w14:paraId="0BD71CE6" w14:textId="105FA845" w:rsidR="00365AA9" w:rsidRPr="00365AA9" w:rsidRDefault="00365AA9" w:rsidP="00A937EB">
            <w:r w:rsidRPr="00A426E8">
              <w:t>«</w:t>
            </w:r>
            <w:r w:rsidRPr="00A426E8">
              <w:rPr>
                <w:u w:val="single"/>
              </w:rPr>
              <w:t xml:space="preserve"> 2</w:t>
            </w:r>
            <w:r>
              <w:rPr>
                <w:u w:val="single"/>
              </w:rPr>
              <w:t>8</w:t>
            </w:r>
            <w:r w:rsidRPr="00A426E8">
              <w:rPr>
                <w:u w:val="single"/>
              </w:rPr>
              <w:t xml:space="preserve"> </w:t>
            </w:r>
            <w:r w:rsidRPr="00A426E8">
              <w:t>»</w:t>
            </w:r>
            <w:r w:rsidRPr="00A426E8">
              <w:rPr>
                <w:u w:val="single"/>
              </w:rPr>
              <w:t xml:space="preserve">          августа         </w:t>
            </w:r>
            <w:r w:rsidRPr="00A426E8">
              <w:t>201</w:t>
            </w:r>
            <w:r>
              <w:t>9</w:t>
            </w:r>
            <w:r w:rsidRPr="00A426E8">
              <w:t xml:space="preserve">г.        </w:t>
            </w:r>
          </w:p>
        </w:tc>
        <w:tc>
          <w:tcPr>
            <w:tcW w:w="3543" w:type="dxa"/>
          </w:tcPr>
          <w:p w14:paraId="567C52AF" w14:textId="77777777" w:rsidR="00365AA9" w:rsidRPr="00A426E8" w:rsidRDefault="00365AA9" w:rsidP="00A937EB">
            <w:pPr>
              <w:rPr>
                <w:b/>
              </w:rPr>
            </w:pPr>
            <w:r w:rsidRPr="00A426E8">
              <w:rPr>
                <w:b/>
              </w:rPr>
              <w:t>«Утверждено»</w:t>
            </w:r>
          </w:p>
          <w:p w14:paraId="7A7CE713" w14:textId="1C1AFC56" w:rsidR="00365AA9" w:rsidRPr="00A426E8" w:rsidRDefault="00365AA9" w:rsidP="00A937EB">
            <w:pPr>
              <w:ind w:left="-108" w:right="-108" w:firstLine="108"/>
            </w:pPr>
            <w:r w:rsidRPr="00A426E8">
              <w:t xml:space="preserve">Директор МБОУ «Школа №71» </w:t>
            </w:r>
          </w:p>
          <w:p w14:paraId="24B9CC80" w14:textId="77777777" w:rsidR="00365AA9" w:rsidRPr="00A426E8" w:rsidRDefault="00365AA9" w:rsidP="00A937EB"/>
          <w:p w14:paraId="06E70313" w14:textId="77777777" w:rsidR="00365AA9" w:rsidRPr="00A426E8" w:rsidRDefault="00365AA9" w:rsidP="00A937EB">
            <w:r w:rsidRPr="00A426E8">
              <w:t xml:space="preserve">______________/Т.Р.Шакирова/ </w:t>
            </w:r>
          </w:p>
          <w:p w14:paraId="676DA8B2" w14:textId="091BE769" w:rsidR="00365AA9" w:rsidRPr="00A426E8" w:rsidRDefault="00365AA9" w:rsidP="00A937EB">
            <w:r w:rsidRPr="00A426E8">
              <w:t>Приказ №</w:t>
            </w:r>
            <w:r w:rsidRPr="00A426E8">
              <w:rPr>
                <w:u w:val="single"/>
              </w:rPr>
              <w:t xml:space="preserve"> </w:t>
            </w:r>
            <w:r>
              <w:rPr>
                <w:u w:val="single"/>
              </w:rPr>
              <w:t>__________________</w:t>
            </w:r>
          </w:p>
          <w:p w14:paraId="5C6ECF45" w14:textId="64DF8EF6" w:rsidR="00365AA9" w:rsidRPr="00365AA9" w:rsidRDefault="00365AA9" w:rsidP="00A937EB">
            <w:r w:rsidRPr="00A426E8">
              <w:t>«</w:t>
            </w:r>
            <w:r w:rsidRPr="00A426E8">
              <w:rPr>
                <w:u w:val="single"/>
              </w:rPr>
              <w:t xml:space="preserve"> </w:t>
            </w:r>
            <w:r>
              <w:rPr>
                <w:u w:val="single"/>
              </w:rPr>
              <w:t>29</w:t>
            </w:r>
            <w:r w:rsidRPr="00A426E8">
              <w:rPr>
                <w:u w:val="single"/>
              </w:rPr>
              <w:t xml:space="preserve"> </w:t>
            </w:r>
            <w:r w:rsidRPr="00A426E8">
              <w:t>»</w:t>
            </w:r>
            <w:r w:rsidRPr="00A426E8">
              <w:rPr>
                <w:u w:val="single"/>
              </w:rPr>
              <w:t xml:space="preserve">          августа           </w:t>
            </w:r>
            <w:r w:rsidRPr="00A426E8">
              <w:t xml:space="preserve"> 2018г.        </w:t>
            </w:r>
          </w:p>
          <w:p w14:paraId="221272E5" w14:textId="77777777" w:rsidR="00365AA9" w:rsidRPr="00A426E8" w:rsidRDefault="00365AA9" w:rsidP="00A937EB">
            <w:pPr>
              <w:rPr>
                <w:b/>
              </w:rPr>
            </w:pPr>
          </w:p>
        </w:tc>
      </w:tr>
    </w:tbl>
    <w:p w14:paraId="63220029" w14:textId="77777777" w:rsidR="00365AA9" w:rsidRPr="00B821CD" w:rsidRDefault="00365AA9" w:rsidP="00365AA9">
      <w:pPr>
        <w:rPr>
          <w:b/>
        </w:rPr>
      </w:pPr>
    </w:p>
    <w:p w14:paraId="2A6D17B0" w14:textId="77777777" w:rsidR="00365AA9" w:rsidRPr="00B821CD" w:rsidRDefault="00365AA9" w:rsidP="00365AA9"/>
    <w:p w14:paraId="363278E7" w14:textId="77777777" w:rsidR="00365AA9" w:rsidRPr="00B821CD" w:rsidRDefault="00365AA9" w:rsidP="00365AA9"/>
    <w:p w14:paraId="49551813" w14:textId="77777777" w:rsidR="00365AA9" w:rsidRPr="00B821CD" w:rsidRDefault="00365AA9" w:rsidP="00365AA9"/>
    <w:p w14:paraId="608968CB" w14:textId="77777777" w:rsidR="00365AA9" w:rsidRPr="00B821CD" w:rsidRDefault="00365AA9" w:rsidP="00365AA9"/>
    <w:p w14:paraId="12861010" w14:textId="1800DF08" w:rsidR="00365AA9" w:rsidRPr="00B821CD" w:rsidRDefault="00365AA9" w:rsidP="00365AA9">
      <w:pPr>
        <w:tabs>
          <w:tab w:val="left" w:pos="2655"/>
        </w:tabs>
        <w:jc w:val="center"/>
        <w:rPr>
          <w:b/>
        </w:rPr>
      </w:pPr>
      <w:r w:rsidRPr="00B821CD">
        <w:rPr>
          <w:b/>
        </w:rPr>
        <w:t xml:space="preserve">Муниципальное бюджетное общеобразовательное учреждение </w:t>
      </w:r>
      <w:r w:rsidRPr="00B821CD">
        <w:rPr>
          <w:b/>
        </w:rPr>
        <w:br/>
      </w:r>
      <w:r>
        <w:rPr>
          <w:b/>
        </w:rPr>
        <w:t>«</w:t>
      </w:r>
      <w:r w:rsidRPr="00B821CD">
        <w:rPr>
          <w:b/>
        </w:rPr>
        <w:t>Средняя общеобразовательная татарско-русская школа №71</w:t>
      </w:r>
      <w:r w:rsidR="009D3F67">
        <w:rPr>
          <w:b/>
        </w:rPr>
        <w:br/>
      </w:r>
      <w:r w:rsidRPr="00B821CD">
        <w:rPr>
          <w:b/>
        </w:rPr>
        <w:t xml:space="preserve"> с углубленным изучением отдельных предметов</w:t>
      </w:r>
      <w:r>
        <w:rPr>
          <w:b/>
        </w:rPr>
        <w:t>»</w:t>
      </w:r>
      <w:r w:rsidRPr="00B821CD">
        <w:rPr>
          <w:b/>
        </w:rPr>
        <w:t xml:space="preserve"> </w:t>
      </w:r>
      <w:r w:rsidR="009D3F67">
        <w:rPr>
          <w:b/>
        </w:rPr>
        <w:br/>
      </w:r>
      <w:r w:rsidRPr="00B821CD">
        <w:rPr>
          <w:b/>
        </w:rPr>
        <w:t>Ново-Савиновского района города Казани</w:t>
      </w:r>
    </w:p>
    <w:p w14:paraId="3C22E0E6" w14:textId="77777777" w:rsidR="00365AA9" w:rsidRPr="00B821CD" w:rsidRDefault="00365AA9" w:rsidP="00365AA9"/>
    <w:p w14:paraId="211A9C0B" w14:textId="77777777" w:rsidR="00365AA9" w:rsidRPr="00B821CD" w:rsidRDefault="00365AA9" w:rsidP="00365AA9"/>
    <w:p w14:paraId="14E10639" w14:textId="77777777" w:rsidR="00365AA9" w:rsidRPr="00B821CD" w:rsidRDefault="00365AA9" w:rsidP="00365AA9"/>
    <w:p w14:paraId="17B88357" w14:textId="1AEF4C67" w:rsidR="00365AA9" w:rsidRDefault="00365AA9" w:rsidP="00365AA9"/>
    <w:p w14:paraId="6952BD9E" w14:textId="26414B10" w:rsidR="00365AA9" w:rsidRDefault="00365AA9" w:rsidP="00365AA9"/>
    <w:p w14:paraId="31E97789" w14:textId="649B8AA0" w:rsidR="00365AA9" w:rsidRDefault="00365AA9" w:rsidP="00365AA9"/>
    <w:p w14:paraId="3E21FD62" w14:textId="3902699A" w:rsidR="00365AA9" w:rsidRDefault="00365AA9" w:rsidP="00365AA9"/>
    <w:p w14:paraId="2C99F9FC" w14:textId="2A180580" w:rsidR="00365AA9" w:rsidRDefault="00365AA9" w:rsidP="00365AA9"/>
    <w:p w14:paraId="7697C7E1" w14:textId="37DBEE69" w:rsidR="00365AA9" w:rsidRDefault="00365AA9" w:rsidP="00365AA9"/>
    <w:p w14:paraId="0B560CBD" w14:textId="77777777" w:rsidR="00365AA9" w:rsidRPr="00B821CD" w:rsidRDefault="00365AA9" w:rsidP="00365AA9"/>
    <w:p w14:paraId="1C9350C9" w14:textId="77777777" w:rsidR="00365AA9" w:rsidRPr="00B821CD" w:rsidRDefault="00365AA9" w:rsidP="00365AA9"/>
    <w:p w14:paraId="5A8F00FD" w14:textId="77777777" w:rsidR="00365AA9" w:rsidRPr="00B821CD" w:rsidRDefault="00365AA9" w:rsidP="00365AA9">
      <w:pPr>
        <w:tabs>
          <w:tab w:val="left" w:pos="2655"/>
        </w:tabs>
        <w:jc w:val="center"/>
        <w:rPr>
          <w:b/>
        </w:rPr>
      </w:pPr>
      <w:r w:rsidRPr="00B821CD">
        <w:rPr>
          <w:b/>
        </w:rPr>
        <w:t>РАБОЧАЯ ПРОГРАММА</w:t>
      </w:r>
    </w:p>
    <w:p w14:paraId="3B25DF2C" w14:textId="05A8E4F8" w:rsidR="00365AA9" w:rsidRPr="00B821CD" w:rsidRDefault="00365AA9" w:rsidP="00365AA9">
      <w:pPr>
        <w:tabs>
          <w:tab w:val="left" w:pos="2655"/>
        </w:tabs>
        <w:jc w:val="center"/>
        <w:rPr>
          <w:b/>
        </w:rPr>
      </w:pPr>
      <w:r>
        <w:rPr>
          <w:b/>
        </w:rPr>
        <w:t>ПО БИОЛОГИИ</w:t>
      </w:r>
    </w:p>
    <w:p w14:paraId="36EF7F17" w14:textId="77777777" w:rsidR="00365AA9" w:rsidRPr="00B821CD" w:rsidRDefault="00365AA9" w:rsidP="00365AA9">
      <w:pPr>
        <w:tabs>
          <w:tab w:val="left" w:pos="2655"/>
        </w:tabs>
        <w:jc w:val="center"/>
        <w:rPr>
          <w:b/>
        </w:rPr>
      </w:pPr>
    </w:p>
    <w:p w14:paraId="1CEB629C" w14:textId="77777777" w:rsidR="00365AA9" w:rsidRPr="00365AA9" w:rsidRDefault="00365AA9" w:rsidP="00365AA9">
      <w:pPr>
        <w:tabs>
          <w:tab w:val="left" w:pos="3990"/>
        </w:tabs>
      </w:pPr>
    </w:p>
    <w:p w14:paraId="4BDAB603" w14:textId="65AB56E6" w:rsidR="00365AA9" w:rsidRPr="00365AA9" w:rsidRDefault="00365AA9" w:rsidP="00365AA9">
      <w:pPr>
        <w:tabs>
          <w:tab w:val="left" w:pos="3990"/>
          <w:tab w:val="left" w:pos="8955"/>
        </w:tabs>
        <w:jc w:val="center"/>
      </w:pPr>
      <w:r>
        <w:t xml:space="preserve">УРОВЕНЬ ОБРАЗОВАНИЯ (КЛАСС): </w:t>
      </w:r>
      <w:r w:rsidR="009C26A0">
        <w:t>среднее</w:t>
      </w:r>
      <w:r w:rsidRPr="00365AA9">
        <w:t xml:space="preserve"> общее образование</w:t>
      </w:r>
    </w:p>
    <w:p w14:paraId="20856A2F" w14:textId="77777777" w:rsidR="00365AA9" w:rsidRPr="00B821CD" w:rsidRDefault="00365AA9" w:rsidP="00365AA9">
      <w:pPr>
        <w:rPr>
          <w:b/>
        </w:rPr>
      </w:pPr>
    </w:p>
    <w:p w14:paraId="39473F6D" w14:textId="77777777" w:rsidR="00365AA9" w:rsidRPr="00B821CD" w:rsidRDefault="00365AA9" w:rsidP="00365AA9">
      <w:pPr>
        <w:rPr>
          <w:b/>
        </w:rPr>
      </w:pPr>
    </w:p>
    <w:p w14:paraId="7D5914D5" w14:textId="77777777" w:rsidR="00365AA9" w:rsidRPr="00B821CD" w:rsidRDefault="00365AA9" w:rsidP="00365AA9">
      <w:pPr>
        <w:rPr>
          <w:b/>
        </w:rPr>
      </w:pPr>
    </w:p>
    <w:p w14:paraId="5D812038" w14:textId="77777777" w:rsidR="00365AA9" w:rsidRPr="00B821CD" w:rsidRDefault="00365AA9" w:rsidP="00365AA9">
      <w:pPr>
        <w:rPr>
          <w:b/>
        </w:rPr>
      </w:pPr>
    </w:p>
    <w:p w14:paraId="3DBDF376" w14:textId="77777777" w:rsidR="00365AA9" w:rsidRPr="00B821CD" w:rsidRDefault="00365AA9" w:rsidP="00365AA9">
      <w:pPr>
        <w:rPr>
          <w:b/>
        </w:rPr>
      </w:pPr>
    </w:p>
    <w:p w14:paraId="3B31DE05" w14:textId="77777777" w:rsidR="00365AA9" w:rsidRPr="00B821CD" w:rsidRDefault="00365AA9" w:rsidP="00365AA9">
      <w:pPr>
        <w:rPr>
          <w:b/>
        </w:rPr>
      </w:pPr>
    </w:p>
    <w:p w14:paraId="031F2BBB" w14:textId="096A4947" w:rsidR="00365AA9" w:rsidRDefault="00365AA9" w:rsidP="00365AA9">
      <w:pPr>
        <w:rPr>
          <w:b/>
        </w:rPr>
      </w:pPr>
    </w:p>
    <w:p w14:paraId="4D89E3E9" w14:textId="3DF9478C" w:rsidR="00365AA9" w:rsidRDefault="00365AA9" w:rsidP="00365AA9">
      <w:pPr>
        <w:rPr>
          <w:b/>
        </w:rPr>
      </w:pPr>
    </w:p>
    <w:p w14:paraId="1F3AA0E6" w14:textId="77777777" w:rsidR="00365AA9" w:rsidRPr="00B821CD" w:rsidRDefault="00365AA9" w:rsidP="00365AA9">
      <w:pPr>
        <w:rPr>
          <w:b/>
        </w:rPr>
      </w:pPr>
    </w:p>
    <w:p w14:paraId="5DDD441A" w14:textId="77777777" w:rsidR="00365AA9" w:rsidRPr="00B821CD" w:rsidRDefault="00365AA9" w:rsidP="00365AA9">
      <w:pPr>
        <w:rPr>
          <w:b/>
        </w:rPr>
      </w:pPr>
    </w:p>
    <w:p w14:paraId="0C8A88DF" w14:textId="77777777" w:rsidR="00365AA9" w:rsidRPr="00B821CD" w:rsidRDefault="00365AA9" w:rsidP="00365AA9">
      <w:pPr>
        <w:rPr>
          <w:b/>
        </w:rPr>
      </w:pPr>
    </w:p>
    <w:p w14:paraId="39B17AF3" w14:textId="77777777" w:rsidR="00365AA9" w:rsidRPr="00B821CD" w:rsidRDefault="00365AA9" w:rsidP="00365AA9">
      <w:pPr>
        <w:rPr>
          <w:b/>
        </w:rPr>
      </w:pPr>
    </w:p>
    <w:p w14:paraId="3DEB0323" w14:textId="31BF0D34" w:rsidR="00365AA9" w:rsidRPr="001C3890" w:rsidRDefault="00365AA9" w:rsidP="00365AA9">
      <w:pPr>
        <w:tabs>
          <w:tab w:val="left" w:pos="5745"/>
        </w:tabs>
        <w:jc w:val="right"/>
      </w:pPr>
      <w:r>
        <w:rPr>
          <w:b/>
        </w:rPr>
        <w:t>Разработано: ШМО учителей химии, биологии, географии</w:t>
      </w:r>
    </w:p>
    <w:p w14:paraId="7BE422AA" w14:textId="77777777" w:rsidR="00365AA9" w:rsidRPr="00B821CD" w:rsidRDefault="00365AA9" w:rsidP="00365AA9">
      <w:pPr>
        <w:rPr>
          <w:b/>
        </w:rPr>
      </w:pPr>
    </w:p>
    <w:p w14:paraId="7A12C280" w14:textId="77777777" w:rsidR="00365AA9" w:rsidRPr="00B821CD" w:rsidRDefault="00365AA9" w:rsidP="00365AA9">
      <w:pPr>
        <w:rPr>
          <w:b/>
        </w:rPr>
      </w:pPr>
    </w:p>
    <w:p w14:paraId="3CBC9453" w14:textId="48B10512" w:rsidR="00365AA9" w:rsidRDefault="00365AA9" w:rsidP="00365AA9">
      <w:pPr>
        <w:rPr>
          <w:b/>
        </w:rPr>
      </w:pPr>
    </w:p>
    <w:p w14:paraId="4A1C6AF1" w14:textId="3F3F6C81" w:rsidR="00A937EB" w:rsidRDefault="00A937EB" w:rsidP="00365AA9">
      <w:pPr>
        <w:rPr>
          <w:b/>
        </w:rPr>
      </w:pPr>
    </w:p>
    <w:p w14:paraId="7F32593E" w14:textId="49968B32" w:rsidR="00A937EB" w:rsidRDefault="00A937EB" w:rsidP="00365AA9">
      <w:pPr>
        <w:rPr>
          <w:b/>
        </w:rPr>
      </w:pPr>
    </w:p>
    <w:p w14:paraId="2F66D7C1" w14:textId="176FD1BF" w:rsidR="00A937EB" w:rsidRDefault="00A937EB" w:rsidP="00365AA9">
      <w:pPr>
        <w:rPr>
          <w:b/>
        </w:rPr>
      </w:pPr>
    </w:p>
    <w:p w14:paraId="37CE3C91" w14:textId="7DF658A5" w:rsidR="00A937EB" w:rsidRDefault="00A937EB" w:rsidP="00365AA9">
      <w:pPr>
        <w:rPr>
          <w:b/>
        </w:rPr>
      </w:pPr>
    </w:p>
    <w:p w14:paraId="6EB3A734" w14:textId="7D225A11" w:rsidR="00A937EB" w:rsidRDefault="00A937EB" w:rsidP="00365AA9">
      <w:pPr>
        <w:rPr>
          <w:b/>
        </w:rPr>
      </w:pPr>
    </w:p>
    <w:p w14:paraId="7056C0EC" w14:textId="77777777" w:rsidR="00A937EB" w:rsidRPr="00C04ED6" w:rsidRDefault="00A937EB" w:rsidP="00A937EB">
      <w:pPr>
        <w:ind w:firstLine="708"/>
        <w:jc w:val="both"/>
      </w:pPr>
      <w:r w:rsidRPr="00C04ED6">
        <w:rPr>
          <w:color w:val="000000"/>
        </w:rPr>
        <w:t>Настоящая рабочая программа (далее - РП) по биологии для уровня среднего общего образования составлена в соответствии с требованиями  Федерального компонента государ</w:t>
      </w:r>
      <w:r w:rsidRPr="00C04ED6">
        <w:rPr>
          <w:color w:val="000000"/>
        </w:rPr>
        <w:softHyphen/>
        <w:t>ственного образовательного стандарта среднего общего об</w:t>
      </w:r>
      <w:r w:rsidRPr="00C04ED6">
        <w:rPr>
          <w:color w:val="000000"/>
        </w:rPr>
        <w:softHyphen/>
        <w:t>разования,  на основе Примерной программы среднего (полного) общего  образования по биологии (базовый уровень),  с  учетом авторской программы</w:t>
      </w:r>
      <w:r w:rsidRPr="00C04ED6">
        <w:t xml:space="preserve"> курса  биологии  </w:t>
      </w:r>
      <w:r w:rsidRPr="00C04ED6">
        <w:rPr>
          <w:color w:val="000000"/>
          <w:shd w:val="clear" w:color="auto" w:fill="FFFFFF"/>
        </w:rPr>
        <w:t xml:space="preserve">коллектива под руководством В.В.Пасечник. </w:t>
      </w:r>
    </w:p>
    <w:p w14:paraId="4B34086F" w14:textId="77777777" w:rsidR="00A937EB" w:rsidRPr="00C04ED6" w:rsidRDefault="00A937EB" w:rsidP="00A937EB">
      <w:pPr>
        <w:ind w:firstLine="708"/>
        <w:jc w:val="both"/>
        <w:rPr>
          <w:color w:val="000000"/>
        </w:rPr>
      </w:pPr>
      <w:r w:rsidRPr="00C04ED6">
        <w:rPr>
          <w:color w:val="000000"/>
        </w:rPr>
        <w:t xml:space="preserve"> Программа курса и тематическое планирование ориентированы к учебнику Биология </w:t>
      </w:r>
      <w:r w:rsidRPr="00C04ED6">
        <w:t>«Общая биология». Базовый уровень» для 10–11 классов общеобразовательных учреждений / А.А.Каменский, Е.А.Криксунов, В.В.Пасечник. – М.: Просвещение, 2013</w:t>
      </w:r>
      <w:r>
        <w:rPr>
          <w:color w:val="000000"/>
        </w:rPr>
        <w:t>.</w:t>
      </w:r>
    </w:p>
    <w:p w14:paraId="263456FA" w14:textId="77777777" w:rsidR="00A937EB" w:rsidRPr="00C04ED6" w:rsidRDefault="00A937EB" w:rsidP="00A937EB">
      <w:pPr>
        <w:pStyle w:val="a8"/>
        <w:widowControl/>
        <w:shd w:val="clear" w:color="auto" w:fill="auto"/>
        <w:spacing w:line="240" w:lineRule="auto"/>
        <w:ind w:right="-13" w:firstLine="0"/>
        <w:jc w:val="both"/>
        <w:rPr>
          <w:color w:val="000000"/>
          <w:sz w:val="24"/>
          <w:szCs w:val="24"/>
        </w:rPr>
      </w:pPr>
    </w:p>
    <w:p w14:paraId="40F987B1" w14:textId="77777777" w:rsidR="00A937EB" w:rsidRPr="00C04ED6" w:rsidRDefault="00A937EB" w:rsidP="00A937EB">
      <w:pPr>
        <w:pStyle w:val="a8"/>
        <w:widowControl/>
        <w:shd w:val="clear" w:color="auto" w:fill="auto"/>
        <w:spacing w:line="240" w:lineRule="auto"/>
        <w:ind w:right="-13" w:firstLine="0"/>
        <w:jc w:val="both"/>
        <w:rPr>
          <w:rFonts w:eastAsia="Times New Roman"/>
          <w:color w:val="000000"/>
          <w:sz w:val="24"/>
          <w:szCs w:val="24"/>
          <w:lang w:eastAsia="ru-RU"/>
        </w:rPr>
      </w:pPr>
      <w:r w:rsidRPr="00C04ED6">
        <w:rPr>
          <w:color w:val="000000"/>
          <w:sz w:val="24"/>
          <w:szCs w:val="24"/>
          <w:shd w:val="clear" w:color="auto" w:fill="FFFFFF"/>
        </w:rPr>
        <w:t> </w:t>
      </w:r>
      <w:r w:rsidRPr="00C04ED6">
        <w:rPr>
          <w:color w:val="000000"/>
          <w:sz w:val="24"/>
          <w:szCs w:val="24"/>
          <w:shd w:val="clear" w:color="auto" w:fill="FFFFFF"/>
        </w:rPr>
        <w:tab/>
        <w:t>Рабочая программа рассчитана на проведение 1 часа классных занятий в неделю при изучении предмета в течение двух лет (10-11 классы). Общее число учебных часов за два года обучения составляет 69 ч, из них 35 ч (1 ч в неделю) в 10 классе, 34 ч (1 ч в неделю) в 11 классе.</w:t>
      </w:r>
      <w:r w:rsidRPr="00C04ED6">
        <w:rPr>
          <w:rFonts w:eastAsia="Times New Roman"/>
          <w:color w:val="000000"/>
          <w:sz w:val="24"/>
          <w:szCs w:val="24"/>
          <w:lang w:eastAsia="ru-RU"/>
        </w:rPr>
        <w:t xml:space="preserve"> </w:t>
      </w:r>
    </w:p>
    <w:p w14:paraId="3FD76718" w14:textId="77777777" w:rsidR="00A937EB" w:rsidRPr="00C04ED6" w:rsidRDefault="00A937EB" w:rsidP="00A937EB">
      <w:pPr>
        <w:pStyle w:val="a8"/>
        <w:widowControl/>
        <w:shd w:val="clear" w:color="auto" w:fill="auto"/>
        <w:spacing w:line="240" w:lineRule="auto"/>
        <w:ind w:right="-13" w:firstLine="0"/>
        <w:jc w:val="both"/>
        <w:rPr>
          <w:color w:val="000000"/>
          <w:sz w:val="24"/>
          <w:szCs w:val="24"/>
        </w:rPr>
      </w:pPr>
    </w:p>
    <w:p w14:paraId="459ADCBC" w14:textId="77777777" w:rsidR="00A937EB" w:rsidRPr="00C04ED6" w:rsidRDefault="00A937EB" w:rsidP="00A937EB">
      <w:pPr>
        <w:jc w:val="center"/>
        <w:rPr>
          <w:color w:val="000000"/>
        </w:rPr>
      </w:pPr>
    </w:p>
    <w:p w14:paraId="6112EA0B" w14:textId="77777777" w:rsidR="00A937EB" w:rsidRPr="00C04ED6" w:rsidRDefault="00A937EB" w:rsidP="00A937EB">
      <w:pPr>
        <w:jc w:val="center"/>
        <w:rPr>
          <w:b/>
          <w:color w:val="000000"/>
        </w:rPr>
      </w:pPr>
      <w:r w:rsidRPr="00C04ED6">
        <w:rPr>
          <w:b/>
          <w:color w:val="000000"/>
        </w:rPr>
        <w:t>Планируемые результаты освоения учебного предмета</w:t>
      </w:r>
    </w:p>
    <w:p w14:paraId="2DA9885B" w14:textId="77777777" w:rsidR="00A937EB" w:rsidRDefault="00A937EB" w:rsidP="00A937EB">
      <w:pPr>
        <w:jc w:val="center"/>
        <w:rPr>
          <w:b/>
          <w:color w:val="000000"/>
        </w:rPr>
      </w:pPr>
      <w:r w:rsidRPr="00C04ED6">
        <w:rPr>
          <w:b/>
          <w:color w:val="000000"/>
        </w:rPr>
        <w:t>10 класс</w:t>
      </w:r>
    </w:p>
    <w:p w14:paraId="5BE0D529" w14:textId="77777777" w:rsidR="00A937EB" w:rsidRPr="00C04ED6" w:rsidRDefault="00A937EB" w:rsidP="00A937EB">
      <w:pPr>
        <w:jc w:val="center"/>
        <w:rPr>
          <w:b/>
          <w:color w:val="000000"/>
        </w:rPr>
      </w:pPr>
    </w:p>
    <w:p w14:paraId="5B5E7862" w14:textId="77777777" w:rsidR="00A937EB" w:rsidRPr="00FE6781" w:rsidRDefault="00A937EB" w:rsidP="00A937EB">
      <w:pPr>
        <w:jc w:val="both"/>
        <w:rPr>
          <w:rFonts w:eastAsia="Batang"/>
          <w:b/>
          <w:color w:val="000000"/>
        </w:rPr>
      </w:pPr>
      <w:r w:rsidRPr="00C04ED6">
        <w:rPr>
          <w:rFonts w:eastAsia="Batang"/>
          <w:b/>
          <w:color w:val="000000"/>
        </w:rPr>
        <w:t>В результате изучения биологии учащийся 10 класса должен</w:t>
      </w:r>
      <w:r>
        <w:rPr>
          <w:rFonts w:eastAsia="Batang"/>
          <w:b/>
          <w:color w:val="000000"/>
        </w:rPr>
        <w:t xml:space="preserve"> </w:t>
      </w:r>
      <w:r w:rsidRPr="00C04ED6">
        <w:rPr>
          <w:b/>
          <w:bCs/>
          <w:color w:val="000000"/>
        </w:rPr>
        <w:t>знать / понимать:</w:t>
      </w:r>
    </w:p>
    <w:p w14:paraId="523D366B" w14:textId="77777777" w:rsidR="00A937EB" w:rsidRPr="00C04ED6" w:rsidRDefault="00A937EB" w:rsidP="00A937EB">
      <w:pPr>
        <w:numPr>
          <w:ilvl w:val="0"/>
          <w:numId w:val="2"/>
        </w:numPr>
        <w:shd w:val="clear" w:color="auto" w:fill="FFFFFF"/>
        <w:ind w:left="0"/>
        <w:jc w:val="both"/>
        <w:rPr>
          <w:color w:val="000000"/>
        </w:rPr>
      </w:pPr>
      <w:r w:rsidRPr="00C04ED6">
        <w:rPr>
          <w:color w:val="000000"/>
        </w:rPr>
        <w:t>методы познания живой природы, уровни организации живой материи, критерии живых систем;</w:t>
      </w:r>
    </w:p>
    <w:p w14:paraId="115D9984" w14:textId="77777777" w:rsidR="00A937EB" w:rsidRPr="00C04ED6" w:rsidRDefault="00A937EB" w:rsidP="00A937EB">
      <w:pPr>
        <w:numPr>
          <w:ilvl w:val="0"/>
          <w:numId w:val="2"/>
        </w:numPr>
        <w:shd w:val="clear" w:color="auto" w:fill="FFFFFF"/>
        <w:ind w:left="0"/>
        <w:jc w:val="both"/>
        <w:rPr>
          <w:color w:val="000000"/>
        </w:rPr>
      </w:pPr>
      <w:r w:rsidRPr="00C04ED6">
        <w:rPr>
          <w:color w:val="000000"/>
        </w:rPr>
        <w:t>биологическую терминологию и символику;</w:t>
      </w:r>
    </w:p>
    <w:p w14:paraId="4ED70CFB" w14:textId="77777777" w:rsidR="00A937EB" w:rsidRPr="00C04ED6" w:rsidRDefault="00A937EB" w:rsidP="00A937EB">
      <w:pPr>
        <w:numPr>
          <w:ilvl w:val="0"/>
          <w:numId w:val="2"/>
        </w:numPr>
        <w:shd w:val="clear" w:color="auto" w:fill="FFFFFF"/>
        <w:ind w:left="0"/>
        <w:jc w:val="both"/>
        <w:rPr>
          <w:color w:val="000000"/>
        </w:rPr>
      </w:pPr>
      <w:r w:rsidRPr="00C04ED6">
        <w:rPr>
          <w:color w:val="000000"/>
        </w:rPr>
        <w:t>основные положения клеточной теории, строение клетки, вклад выдающихся учёных в развитие учения о клетке; названия органоидов и др. клеточных структур, их функции; химическую организацию клетки; сущность процессов энергетического и пластического обмена; неклеточные формы жизни, вирусы.</w:t>
      </w:r>
    </w:p>
    <w:p w14:paraId="2B19E395" w14:textId="77777777" w:rsidR="00A937EB" w:rsidRPr="00C04ED6" w:rsidRDefault="00A937EB" w:rsidP="00A937EB">
      <w:pPr>
        <w:numPr>
          <w:ilvl w:val="0"/>
          <w:numId w:val="2"/>
        </w:numPr>
        <w:shd w:val="clear" w:color="auto" w:fill="FFFFFF"/>
        <w:ind w:left="0"/>
        <w:jc w:val="both"/>
        <w:rPr>
          <w:color w:val="000000"/>
        </w:rPr>
      </w:pPr>
      <w:r w:rsidRPr="00C04ED6">
        <w:rPr>
          <w:color w:val="000000"/>
        </w:rPr>
        <w:t>сущность воспроизведения организмов, его значение; формы бесполого размножения, его эволюционное значение. Половое размножение; эволюционное значение полового размножения. Периоды образования половых клеток. Отрицательное влияние алкоголя, никотина, наркотических веществ на развитие зародыша человека;</w:t>
      </w:r>
    </w:p>
    <w:p w14:paraId="1B3CA246" w14:textId="77777777" w:rsidR="00A937EB" w:rsidRPr="00C04ED6" w:rsidRDefault="00A937EB" w:rsidP="00A937EB">
      <w:pPr>
        <w:numPr>
          <w:ilvl w:val="0"/>
          <w:numId w:val="2"/>
        </w:numPr>
        <w:shd w:val="clear" w:color="auto" w:fill="FFFFFF"/>
        <w:ind w:left="0"/>
        <w:jc w:val="both"/>
        <w:rPr>
          <w:color w:val="000000"/>
        </w:rPr>
      </w:pPr>
      <w:r w:rsidRPr="00C04ED6">
        <w:rPr>
          <w:color w:val="000000"/>
        </w:rPr>
        <w:t>строение биологических объектов: видов, популяций.</w:t>
      </w:r>
    </w:p>
    <w:p w14:paraId="002A146D" w14:textId="77777777" w:rsidR="00A937EB" w:rsidRPr="00C04ED6" w:rsidRDefault="00A937EB" w:rsidP="00A937EB">
      <w:pPr>
        <w:numPr>
          <w:ilvl w:val="0"/>
          <w:numId w:val="2"/>
        </w:numPr>
        <w:shd w:val="clear" w:color="auto" w:fill="FFFFFF"/>
        <w:ind w:left="0"/>
        <w:jc w:val="both"/>
        <w:rPr>
          <w:color w:val="000000"/>
        </w:rPr>
      </w:pPr>
      <w:r w:rsidRPr="00C04ED6">
        <w:rPr>
          <w:color w:val="000000"/>
        </w:rPr>
        <w:t>строение биологических объектов: биосферы. Учение В.И.Вернадского о биосфере; круговорот веществ и превращения энергии в биосфере;</w:t>
      </w:r>
    </w:p>
    <w:p w14:paraId="695E4787" w14:textId="77777777" w:rsidR="00A937EB" w:rsidRPr="00C04ED6" w:rsidRDefault="00A937EB" w:rsidP="00A937EB">
      <w:pPr>
        <w:numPr>
          <w:ilvl w:val="0"/>
          <w:numId w:val="2"/>
        </w:numPr>
        <w:shd w:val="clear" w:color="auto" w:fill="FFFFFF"/>
        <w:ind w:left="0"/>
        <w:jc w:val="both"/>
        <w:rPr>
          <w:color w:val="000000"/>
        </w:rPr>
      </w:pPr>
      <w:r w:rsidRPr="00C04ED6">
        <w:rPr>
          <w:color w:val="000000"/>
        </w:rPr>
        <w:t>сущность законов Г.Менделя, закономерностей изменчивости, закон гомологических рядов Вавилова</w:t>
      </w:r>
    </w:p>
    <w:p w14:paraId="60EAED25" w14:textId="77777777" w:rsidR="00A937EB" w:rsidRPr="00C04ED6" w:rsidRDefault="00A937EB" w:rsidP="00A937EB">
      <w:pPr>
        <w:numPr>
          <w:ilvl w:val="0"/>
          <w:numId w:val="2"/>
        </w:numPr>
        <w:shd w:val="clear" w:color="auto" w:fill="FFFFFF"/>
        <w:ind w:left="0"/>
        <w:jc w:val="both"/>
        <w:rPr>
          <w:color w:val="000000"/>
        </w:rPr>
      </w:pPr>
      <w:r w:rsidRPr="00C04ED6">
        <w:rPr>
          <w:color w:val="000000"/>
        </w:rPr>
        <w:t>вклад выдающихся ученых в развитие биологической науки;</w:t>
      </w:r>
    </w:p>
    <w:p w14:paraId="2F988A45" w14:textId="77777777" w:rsidR="00A937EB" w:rsidRPr="00C04ED6" w:rsidRDefault="00A937EB" w:rsidP="00A937EB">
      <w:pPr>
        <w:numPr>
          <w:ilvl w:val="0"/>
          <w:numId w:val="2"/>
        </w:numPr>
        <w:shd w:val="clear" w:color="auto" w:fill="FFFFFF"/>
        <w:ind w:left="0"/>
        <w:jc w:val="both"/>
        <w:rPr>
          <w:color w:val="000000"/>
        </w:rPr>
      </w:pPr>
      <w:r w:rsidRPr="00C04ED6">
        <w:rPr>
          <w:color w:val="000000"/>
        </w:rPr>
        <w:t>понимать необходимость развития теоретической генетики и практической селекции для повышения эффективности сельскохозяйственного производства и снижения себестоимости продовольствия.</w:t>
      </w:r>
    </w:p>
    <w:p w14:paraId="09FD4D24" w14:textId="77777777" w:rsidR="00A937EB" w:rsidRPr="00C04ED6" w:rsidRDefault="00A937EB" w:rsidP="00A937EB">
      <w:pPr>
        <w:shd w:val="clear" w:color="auto" w:fill="FFFFFF"/>
        <w:ind w:hanging="360"/>
        <w:jc w:val="both"/>
        <w:rPr>
          <w:color w:val="000000"/>
        </w:rPr>
      </w:pPr>
      <w:r w:rsidRPr="00C04ED6">
        <w:rPr>
          <w:b/>
          <w:bCs/>
          <w:color w:val="000000"/>
        </w:rPr>
        <w:t>Уметь:</w:t>
      </w:r>
    </w:p>
    <w:p w14:paraId="558509E9" w14:textId="77777777" w:rsidR="00A937EB" w:rsidRPr="00C04ED6" w:rsidRDefault="00A937EB" w:rsidP="00A937EB">
      <w:pPr>
        <w:numPr>
          <w:ilvl w:val="0"/>
          <w:numId w:val="3"/>
        </w:numPr>
        <w:shd w:val="clear" w:color="auto" w:fill="FFFFFF"/>
        <w:ind w:left="0"/>
        <w:jc w:val="both"/>
        <w:rPr>
          <w:color w:val="000000"/>
        </w:rPr>
      </w:pPr>
      <w:r w:rsidRPr="00C04ED6">
        <w:rPr>
          <w:color w:val="000000"/>
        </w:rPr>
        <w:t>объяснять роль биологии в формировании научного мировоззрения, единство живой и неживой природы; сравнивать тела живой и неживой природы. Делать выводы на основе сравнения.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14:paraId="6BDA1372" w14:textId="77777777" w:rsidR="00A937EB" w:rsidRPr="00C04ED6" w:rsidRDefault="00A937EB" w:rsidP="00A937EB">
      <w:pPr>
        <w:numPr>
          <w:ilvl w:val="0"/>
          <w:numId w:val="3"/>
        </w:numPr>
        <w:shd w:val="clear" w:color="auto" w:fill="FFFFFF"/>
        <w:ind w:left="0"/>
        <w:jc w:val="both"/>
        <w:rPr>
          <w:color w:val="000000"/>
        </w:rPr>
      </w:pPr>
      <w:r w:rsidRPr="00C04ED6">
        <w:rPr>
          <w:color w:val="000000"/>
        </w:rPr>
        <w:t>сравнивать биологические объекты (химический состав тел живой и неживой природы); строение биологических объектов: генов и хромосом.</w:t>
      </w:r>
    </w:p>
    <w:p w14:paraId="2828FA85" w14:textId="77777777" w:rsidR="00A937EB" w:rsidRPr="00C04ED6" w:rsidRDefault="00A937EB" w:rsidP="00A937EB">
      <w:pPr>
        <w:numPr>
          <w:ilvl w:val="0"/>
          <w:numId w:val="3"/>
        </w:numPr>
        <w:shd w:val="clear" w:color="auto" w:fill="FFFFFF"/>
        <w:ind w:left="0"/>
        <w:jc w:val="both"/>
        <w:rPr>
          <w:color w:val="000000"/>
        </w:rPr>
      </w:pPr>
      <w:r w:rsidRPr="00C04ED6">
        <w:rPr>
          <w:color w:val="000000"/>
        </w:rPr>
        <w:t>объяснять рисунки, схемы, представленные в учебнике, составлять схемы процессов, протекающих в клетке, иллюстрировать ответ простейшими схемами и рисунками клеточных структур. Работать с микроскопом и изготовлять простейшие препараты для микроскопического исследования</w:t>
      </w:r>
    </w:p>
    <w:p w14:paraId="471F8EC4" w14:textId="77777777" w:rsidR="00A937EB" w:rsidRPr="00C04ED6" w:rsidRDefault="00A937EB" w:rsidP="00A937EB">
      <w:pPr>
        <w:shd w:val="clear" w:color="auto" w:fill="FFFFFF"/>
        <w:ind w:hanging="360"/>
        <w:jc w:val="both"/>
        <w:rPr>
          <w:color w:val="000000"/>
        </w:rPr>
      </w:pPr>
      <w:r w:rsidRPr="00C04ED6">
        <w:rPr>
          <w:color w:val="000000"/>
        </w:rPr>
        <w:lastRenderedPageBreak/>
        <w:t>использовать приобретённые знания и умения в практической деятельности и повседневной жизни </w:t>
      </w:r>
      <w:r w:rsidRPr="00C04ED6">
        <w:rPr>
          <w:b/>
          <w:bCs/>
          <w:color w:val="000000"/>
        </w:rPr>
        <w:t>для:</w:t>
      </w:r>
    </w:p>
    <w:p w14:paraId="20B4D5DD" w14:textId="77777777" w:rsidR="00A937EB" w:rsidRPr="00C04ED6" w:rsidRDefault="00A937EB" w:rsidP="00A937EB">
      <w:pPr>
        <w:numPr>
          <w:ilvl w:val="0"/>
          <w:numId w:val="4"/>
        </w:numPr>
        <w:shd w:val="clear" w:color="auto" w:fill="FFFFFF"/>
        <w:ind w:left="708"/>
        <w:jc w:val="both"/>
        <w:rPr>
          <w:color w:val="000000"/>
        </w:rPr>
      </w:pPr>
      <w:r w:rsidRPr="00C04ED6">
        <w:rPr>
          <w:color w:val="000000"/>
        </w:rPr>
        <w:t>соблюдения мер профилактики бактериальных и  вирусных заболеваний.</w:t>
      </w:r>
    </w:p>
    <w:p w14:paraId="547D3EE6" w14:textId="77777777" w:rsidR="00A937EB" w:rsidRPr="00C04ED6" w:rsidRDefault="00A937EB" w:rsidP="00A937EB">
      <w:pPr>
        <w:numPr>
          <w:ilvl w:val="0"/>
          <w:numId w:val="4"/>
        </w:numPr>
        <w:shd w:val="clear" w:color="auto" w:fill="FFFFFF"/>
        <w:ind w:left="0"/>
        <w:jc w:val="both"/>
        <w:rPr>
          <w:color w:val="000000"/>
        </w:rPr>
      </w:pPr>
      <w:r w:rsidRPr="00C04ED6">
        <w:rPr>
          <w:color w:val="000000"/>
        </w:rPr>
        <w:t>объяснять процесс мейоза и другие этапы образования половых клеток, используя схемы и рисунки из учебника;  сущность бесполого и полового размножения. Сравнивать бесполое и половое размножение и делать выводы на основе их сравнения.</w:t>
      </w:r>
    </w:p>
    <w:p w14:paraId="63E2DF8F" w14:textId="77777777" w:rsidR="00A937EB" w:rsidRPr="00C04ED6" w:rsidRDefault="00A937EB" w:rsidP="00A937EB">
      <w:pPr>
        <w:numPr>
          <w:ilvl w:val="0"/>
          <w:numId w:val="4"/>
        </w:numPr>
        <w:shd w:val="clear" w:color="auto" w:fill="FFFFFF"/>
        <w:ind w:left="0"/>
        <w:jc w:val="both"/>
        <w:rPr>
          <w:color w:val="000000"/>
        </w:rPr>
      </w:pPr>
      <w:r w:rsidRPr="00C04ED6">
        <w:rPr>
          <w:color w:val="000000"/>
        </w:rPr>
        <w:t>описывать особей видов по морфологическому критерию;</w:t>
      </w:r>
    </w:p>
    <w:p w14:paraId="11A76145" w14:textId="77777777" w:rsidR="00A937EB" w:rsidRPr="00C04ED6" w:rsidRDefault="00A937EB" w:rsidP="00A937EB">
      <w:pPr>
        <w:numPr>
          <w:ilvl w:val="0"/>
          <w:numId w:val="4"/>
        </w:numPr>
        <w:shd w:val="clear" w:color="auto" w:fill="FFFFFF"/>
        <w:ind w:left="0"/>
        <w:jc w:val="both"/>
        <w:rPr>
          <w:color w:val="000000"/>
        </w:rPr>
      </w:pPr>
      <w:r w:rsidRPr="00C04ED6">
        <w:rPr>
          <w:color w:val="000000"/>
        </w:rPr>
        <w:t>объяснять причины устойчивости и смены экосистем; необходимость сохранения многообразия видов, объяснять причины антропогенных изменений в экосистемах своей местности.  Решать: элементарные задачи по экологии; изучать изменения в экосистемах на биологических моделях. Сравнивать: природные экосистемы и агроэкосистемы своей местности.</w:t>
      </w:r>
    </w:p>
    <w:p w14:paraId="5D4B5241" w14:textId="77777777" w:rsidR="00A937EB" w:rsidRPr="00C04ED6" w:rsidRDefault="00A937EB" w:rsidP="00A937EB">
      <w:pPr>
        <w:numPr>
          <w:ilvl w:val="0"/>
          <w:numId w:val="4"/>
        </w:numPr>
        <w:shd w:val="clear" w:color="auto" w:fill="FFFFFF"/>
        <w:ind w:left="0"/>
        <w:jc w:val="both"/>
        <w:rPr>
          <w:color w:val="000000"/>
        </w:rPr>
      </w:pPr>
      <w:r w:rsidRPr="00C04ED6">
        <w:rPr>
          <w:color w:val="000000"/>
        </w:rPr>
        <w:t> объяснять причины устойчивости и смены экосистем; необходимость сохранения многообразия видов.</w:t>
      </w:r>
    </w:p>
    <w:p w14:paraId="2D9F7EAD" w14:textId="77777777" w:rsidR="00A937EB" w:rsidRPr="00C04ED6" w:rsidRDefault="00A937EB" w:rsidP="00A937EB">
      <w:pPr>
        <w:numPr>
          <w:ilvl w:val="0"/>
          <w:numId w:val="4"/>
        </w:numPr>
        <w:shd w:val="clear" w:color="auto" w:fill="FFFFFF"/>
        <w:ind w:left="0"/>
        <w:jc w:val="both"/>
        <w:rPr>
          <w:color w:val="000000"/>
        </w:rPr>
      </w:pPr>
      <w:r w:rsidRPr="00C04ED6">
        <w:rPr>
          <w:color w:val="000000"/>
        </w:rPr>
        <w:t>решать: элементарные задачи по генетике, составлять элементарные схемы скрещивания. Объяснять механизмы передачи признаков и свойств из поколения в поколение, а также возникновение отличий от родительских форм у потомков. Составлять простейшие родословные.</w:t>
      </w:r>
    </w:p>
    <w:p w14:paraId="5ACB7E60" w14:textId="77777777" w:rsidR="00A937EB" w:rsidRPr="00C04ED6" w:rsidRDefault="00A937EB" w:rsidP="00A937EB">
      <w:pPr>
        <w:shd w:val="clear" w:color="auto" w:fill="FFFFFF"/>
        <w:jc w:val="both"/>
        <w:rPr>
          <w:b/>
          <w:iCs/>
          <w:color w:val="000000"/>
        </w:rPr>
      </w:pPr>
    </w:p>
    <w:p w14:paraId="4BBC064F" w14:textId="77777777" w:rsidR="00A937EB" w:rsidRPr="00C04ED6" w:rsidRDefault="00A937EB" w:rsidP="00A937EB">
      <w:pPr>
        <w:jc w:val="both"/>
      </w:pPr>
      <w:r w:rsidRPr="00C04ED6">
        <w:rPr>
          <w:b/>
          <w:bCs/>
          <w:color w:val="000000"/>
          <w:shd w:val="clear" w:color="auto" w:fill="FFFFFF"/>
        </w:rPr>
        <w:t>Использовать приобретенные знания и умения в практической деятельности и повседневной жизни </w:t>
      </w:r>
      <w:r w:rsidRPr="00C04ED6">
        <w:rPr>
          <w:color w:val="000000"/>
          <w:shd w:val="clear" w:color="auto" w:fill="FFFFFF"/>
        </w:rPr>
        <w:t>для:</w:t>
      </w:r>
    </w:p>
    <w:p w14:paraId="074AF1F3" w14:textId="77777777" w:rsidR="00A937EB" w:rsidRPr="00C04ED6" w:rsidRDefault="00A937EB" w:rsidP="00A937EB">
      <w:pPr>
        <w:shd w:val="clear" w:color="auto" w:fill="FFFFFF"/>
        <w:jc w:val="both"/>
        <w:rPr>
          <w:color w:val="000000"/>
        </w:rPr>
      </w:pPr>
      <w:r w:rsidRPr="00C04ED6">
        <w:rPr>
          <w:color w:val="000000"/>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14:paraId="6130A44F" w14:textId="77777777" w:rsidR="00A937EB" w:rsidRPr="00C04ED6" w:rsidRDefault="00A937EB" w:rsidP="00A937EB">
      <w:pPr>
        <w:shd w:val="clear" w:color="auto" w:fill="FFFFFF"/>
        <w:jc w:val="both"/>
        <w:rPr>
          <w:color w:val="000000"/>
        </w:rPr>
      </w:pPr>
      <w:r w:rsidRPr="00C04ED6">
        <w:rPr>
          <w:color w:val="000000"/>
        </w:rPr>
        <w:t>-оказания первой помощи при простудных и других заболеваниях, отравлении пищевыми продуктами;</w:t>
      </w:r>
    </w:p>
    <w:p w14:paraId="221C4AE9" w14:textId="77777777" w:rsidR="00A937EB" w:rsidRDefault="00A937EB" w:rsidP="00A937EB">
      <w:pPr>
        <w:shd w:val="clear" w:color="auto" w:fill="FFFFFF"/>
        <w:rPr>
          <w:b/>
          <w:color w:val="000000"/>
          <w:shd w:val="clear" w:color="auto" w:fill="FFFFFF"/>
        </w:rPr>
      </w:pPr>
      <w:r w:rsidRPr="00C04ED6">
        <w:rPr>
          <w:color w:val="000000"/>
        </w:rPr>
        <w:t>-оценки этических аспектов некоторых исследований в области биотехнологии (клонирование, искусственное оплодотворение).</w:t>
      </w:r>
      <w:r w:rsidRPr="00C04ED6">
        <w:rPr>
          <w:color w:val="000000"/>
        </w:rPr>
        <w:br/>
      </w:r>
    </w:p>
    <w:p w14:paraId="327288D0" w14:textId="77777777" w:rsidR="00A937EB" w:rsidRDefault="00A937EB" w:rsidP="00A937EB">
      <w:pPr>
        <w:shd w:val="clear" w:color="auto" w:fill="FFFFFF"/>
        <w:jc w:val="center"/>
        <w:rPr>
          <w:color w:val="000000"/>
        </w:rPr>
      </w:pPr>
      <w:r w:rsidRPr="00C04ED6">
        <w:rPr>
          <w:b/>
          <w:color w:val="000000"/>
          <w:shd w:val="clear" w:color="auto" w:fill="FFFFFF"/>
        </w:rPr>
        <w:t>В результате изучения биологии учащиеся должны</w:t>
      </w:r>
      <w:r>
        <w:rPr>
          <w:b/>
          <w:color w:val="000000"/>
        </w:rPr>
        <w:t xml:space="preserve"> </w:t>
      </w:r>
      <w:r w:rsidRPr="00C04ED6">
        <w:rPr>
          <w:b/>
          <w:bCs/>
          <w:color w:val="000000"/>
          <w:shd w:val="clear" w:color="auto" w:fill="FFFFFF"/>
        </w:rPr>
        <w:t>знать/понимать:</w:t>
      </w:r>
      <w:r>
        <w:rPr>
          <w:color w:val="000000"/>
        </w:rPr>
        <w:t xml:space="preserve"> </w:t>
      </w:r>
    </w:p>
    <w:p w14:paraId="6EF767EE" w14:textId="77777777" w:rsidR="00A937EB" w:rsidRPr="00C04ED6" w:rsidRDefault="00A937EB" w:rsidP="00A937EB">
      <w:pPr>
        <w:shd w:val="clear" w:color="auto" w:fill="FFFFFF"/>
        <w:rPr>
          <w:color w:val="000000"/>
        </w:rPr>
      </w:pPr>
      <w:r w:rsidRPr="00C04ED6">
        <w:rPr>
          <w:color w:val="000000"/>
        </w:rPr>
        <w:t>основные положения биологических теории (клеточная);</w:t>
      </w:r>
    </w:p>
    <w:p w14:paraId="245B0388"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строение биологических объектов: клетки, генов и хромосом;</w:t>
      </w:r>
    </w:p>
    <w:p w14:paraId="52A34BCD"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сущность биологических процессов: размножение, оплодотворение,</w:t>
      </w:r>
    </w:p>
    <w:p w14:paraId="5D9FD7AE"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вклад выдающихся ученых в развитие биологической науки;</w:t>
      </w:r>
    </w:p>
    <w:p w14:paraId="582210BE"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биологическую терминологию и символику. </w:t>
      </w:r>
    </w:p>
    <w:p w14:paraId="2DE91D65" w14:textId="77777777" w:rsidR="00A937EB" w:rsidRPr="00C04ED6" w:rsidRDefault="00A937EB" w:rsidP="00A937EB">
      <w:pPr>
        <w:pStyle w:val="ad"/>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b/>
          <w:bCs/>
          <w:color w:val="000000"/>
          <w:sz w:val="24"/>
          <w:szCs w:val="24"/>
          <w:shd w:val="clear" w:color="auto" w:fill="FFFFFF"/>
          <w:lang w:eastAsia="ru-RU"/>
        </w:rPr>
        <w:t>Уметь:</w:t>
      </w:r>
      <w:r w:rsidRPr="00C04ED6">
        <w:rPr>
          <w:rFonts w:ascii="Times New Roman" w:eastAsia="Times New Roman" w:hAnsi="Times New Roman"/>
          <w:color w:val="000000"/>
          <w:sz w:val="24"/>
          <w:szCs w:val="24"/>
          <w:lang w:eastAsia="ru-RU"/>
        </w:rPr>
        <w:b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p w14:paraId="63197365"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выявлять приспособления организмов к среде обитания, источники мутагенов в окружающей среде (косвенно);</w:t>
      </w:r>
    </w:p>
    <w:p w14:paraId="626CE360"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сравнивать биологические объекты (химический состав тел живой и неживой природы, зародыши человека и других млекопитающих, процесс естественного и искусственного отбора, половое и бесполое размножение) и делать выводы на основе сравнения;</w:t>
      </w:r>
    </w:p>
    <w:p w14:paraId="065BB31E"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находить информацию о биологических объектах в различных источниках и критически её оценивать. </w:t>
      </w:r>
    </w:p>
    <w:p w14:paraId="06F34631" w14:textId="77777777" w:rsidR="00A937EB" w:rsidRPr="00C04ED6" w:rsidRDefault="00A937EB" w:rsidP="00A937EB">
      <w:pPr>
        <w:rPr>
          <w:color w:val="000000"/>
        </w:rPr>
      </w:pPr>
      <w:r w:rsidRPr="00C04ED6">
        <w:rPr>
          <w:b/>
          <w:iCs/>
          <w:color w:val="000000"/>
        </w:rPr>
        <w:lastRenderedPageBreak/>
        <w:t>Использовать приобретенные знания и умения в практической деятельности и повседневной жизни:</w:t>
      </w:r>
      <w:r w:rsidRPr="00C04ED6">
        <w:rPr>
          <w:color w:val="000000"/>
        </w:rPr>
        <w:b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14:paraId="3DD8736F" w14:textId="77777777" w:rsidR="00A937EB" w:rsidRPr="00C04ED6" w:rsidRDefault="00A937EB" w:rsidP="00A937EB">
      <w:pPr>
        <w:shd w:val="clear" w:color="auto" w:fill="FFFFFF"/>
        <w:jc w:val="both"/>
        <w:rPr>
          <w:color w:val="000000"/>
        </w:rPr>
      </w:pPr>
      <w:r w:rsidRPr="00C04ED6">
        <w:rPr>
          <w:color w:val="000000"/>
        </w:rPr>
        <w:t>-оценки этических аспектов некоторых исследований в области биотехнологии (клонирование, искусственное оплодотворение)</w:t>
      </w:r>
    </w:p>
    <w:p w14:paraId="33D1348E" w14:textId="77777777" w:rsidR="00A937EB" w:rsidRPr="00C04ED6" w:rsidRDefault="00A937EB" w:rsidP="00A937EB">
      <w:pPr>
        <w:shd w:val="clear" w:color="auto" w:fill="FFFFFF"/>
        <w:jc w:val="both"/>
        <w:rPr>
          <w:i/>
          <w:iCs/>
          <w:color w:val="000000"/>
        </w:rPr>
      </w:pPr>
    </w:p>
    <w:p w14:paraId="7BD9ED25" w14:textId="77777777" w:rsidR="00A937EB" w:rsidRPr="00C04ED6" w:rsidRDefault="00A937EB" w:rsidP="00A937EB">
      <w:pPr>
        <w:jc w:val="center"/>
        <w:rPr>
          <w:b/>
          <w:color w:val="000000"/>
        </w:rPr>
      </w:pPr>
      <w:r w:rsidRPr="00C04ED6">
        <w:rPr>
          <w:b/>
          <w:color w:val="000000"/>
        </w:rPr>
        <w:t>Планируемые результаты освоения учебного предмета</w:t>
      </w:r>
    </w:p>
    <w:p w14:paraId="726BA22B" w14:textId="77777777" w:rsidR="00A937EB" w:rsidRDefault="00A937EB" w:rsidP="00A937EB">
      <w:pPr>
        <w:jc w:val="center"/>
        <w:rPr>
          <w:b/>
          <w:color w:val="000000"/>
        </w:rPr>
      </w:pPr>
      <w:r w:rsidRPr="00C04ED6">
        <w:rPr>
          <w:b/>
          <w:color w:val="000000"/>
        </w:rPr>
        <w:t>11 класс</w:t>
      </w:r>
    </w:p>
    <w:p w14:paraId="26394408" w14:textId="77777777" w:rsidR="00A937EB" w:rsidRPr="00C04ED6" w:rsidRDefault="00A937EB" w:rsidP="00A937EB">
      <w:pPr>
        <w:jc w:val="center"/>
        <w:rPr>
          <w:b/>
          <w:color w:val="000000"/>
        </w:rPr>
      </w:pPr>
    </w:p>
    <w:p w14:paraId="7DF3BCD8" w14:textId="77777777" w:rsidR="00A937EB" w:rsidRPr="00C04ED6" w:rsidRDefault="00A937EB" w:rsidP="00A937EB">
      <w:pPr>
        <w:jc w:val="center"/>
        <w:rPr>
          <w:rFonts w:eastAsia="Batang"/>
          <w:b/>
          <w:color w:val="000000"/>
        </w:rPr>
      </w:pPr>
      <w:r w:rsidRPr="00C04ED6">
        <w:rPr>
          <w:rFonts w:eastAsia="Batang"/>
          <w:b/>
          <w:color w:val="000000"/>
        </w:rPr>
        <w:t>В результате изучения биологии выпускник 11 класса должен</w:t>
      </w:r>
      <w:r>
        <w:rPr>
          <w:rFonts w:eastAsia="Batang"/>
          <w:b/>
          <w:color w:val="000000"/>
        </w:rPr>
        <w:t xml:space="preserve"> </w:t>
      </w:r>
      <w:r w:rsidRPr="00C04ED6">
        <w:rPr>
          <w:b/>
          <w:iCs/>
          <w:color w:val="000000"/>
        </w:rPr>
        <w:t>знать/понимать:</w:t>
      </w:r>
    </w:p>
    <w:p w14:paraId="0AA0B7C9" w14:textId="77777777" w:rsidR="00A937EB" w:rsidRPr="00C04ED6" w:rsidRDefault="00A937EB" w:rsidP="00A937EB">
      <w:pPr>
        <w:shd w:val="clear" w:color="auto" w:fill="FFFFFF"/>
        <w:jc w:val="both"/>
        <w:rPr>
          <w:color w:val="000000"/>
        </w:rPr>
      </w:pPr>
      <w:r w:rsidRPr="00C04ED6">
        <w:rPr>
          <w:i/>
          <w:iCs/>
          <w:color w:val="000000"/>
        </w:rPr>
        <w:t>-основные положения</w:t>
      </w:r>
      <w:r w:rsidRPr="00C04ED6">
        <w:rPr>
          <w:color w:val="000000"/>
        </w:rPr>
        <w:t> биологических теорий (клеточная, эволюционная теория Ч. Дарвина); учение В. И. Вернадского о биосфере; сущность законов Г. Менделя, закономерностей изменчивости;</w:t>
      </w:r>
    </w:p>
    <w:p w14:paraId="52B763AC" w14:textId="77777777" w:rsidR="00A937EB" w:rsidRPr="00C04ED6" w:rsidRDefault="00A937EB" w:rsidP="00A937EB">
      <w:pPr>
        <w:shd w:val="clear" w:color="auto" w:fill="FFFFFF"/>
        <w:jc w:val="both"/>
        <w:rPr>
          <w:color w:val="000000"/>
        </w:rPr>
      </w:pPr>
      <w:r w:rsidRPr="00C04ED6">
        <w:rPr>
          <w:i/>
          <w:iCs/>
          <w:color w:val="000000"/>
        </w:rPr>
        <w:t>-строение биологических объектов</w:t>
      </w:r>
      <w:r w:rsidRPr="00C04ED6">
        <w:rPr>
          <w:color w:val="000000"/>
        </w:rPr>
        <w:t>: клетки; генов и хромосом; вида и экосистем (структура);</w:t>
      </w:r>
    </w:p>
    <w:p w14:paraId="6077AC87" w14:textId="77777777" w:rsidR="00A937EB" w:rsidRPr="00C04ED6" w:rsidRDefault="00A937EB" w:rsidP="00A937EB">
      <w:pPr>
        <w:shd w:val="clear" w:color="auto" w:fill="FFFFFF"/>
        <w:jc w:val="both"/>
        <w:rPr>
          <w:color w:val="000000"/>
        </w:rPr>
      </w:pPr>
      <w:r w:rsidRPr="00C04ED6">
        <w:rPr>
          <w:i/>
          <w:iCs/>
          <w:color w:val="000000"/>
        </w:rPr>
        <w:t>-сущность биологических процессов</w:t>
      </w:r>
      <w:r w:rsidRPr="00C04ED6">
        <w:rPr>
          <w:color w:val="000000"/>
        </w:rPr>
        <w:t>: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14:paraId="6A229839" w14:textId="77777777" w:rsidR="00A937EB" w:rsidRPr="00C04ED6" w:rsidRDefault="00A937EB" w:rsidP="00A937EB">
      <w:pPr>
        <w:shd w:val="clear" w:color="auto" w:fill="FFFFFF"/>
        <w:jc w:val="both"/>
        <w:rPr>
          <w:color w:val="000000"/>
        </w:rPr>
      </w:pPr>
      <w:r w:rsidRPr="00C04ED6">
        <w:rPr>
          <w:i/>
          <w:iCs/>
          <w:color w:val="000000"/>
        </w:rPr>
        <w:t>-вклад выдающихся ученых</w:t>
      </w:r>
      <w:r w:rsidRPr="00C04ED6">
        <w:rPr>
          <w:color w:val="000000"/>
        </w:rPr>
        <w:t> в развитие биологической науки;</w:t>
      </w:r>
    </w:p>
    <w:p w14:paraId="4C36B319" w14:textId="77777777" w:rsidR="00A937EB" w:rsidRPr="00C04ED6" w:rsidRDefault="00A937EB" w:rsidP="00A937EB">
      <w:pPr>
        <w:shd w:val="clear" w:color="auto" w:fill="FFFFFF"/>
        <w:jc w:val="both"/>
        <w:rPr>
          <w:color w:val="000000"/>
        </w:rPr>
      </w:pPr>
      <w:r w:rsidRPr="00C04ED6">
        <w:rPr>
          <w:i/>
          <w:iCs/>
          <w:color w:val="000000"/>
        </w:rPr>
        <w:t>-биологическую терминологию и символику;</w:t>
      </w:r>
    </w:p>
    <w:p w14:paraId="6981B19A" w14:textId="77777777" w:rsidR="00A937EB" w:rsidRPr="00C04ED6" w:rsidRDefault="00A937EB" w:rsidP="00A937EB">
      <w:pPr>
        <w:jc w:val="both"/>
        <w:rPr>
          <w:b/>
          <w:bCs/>
          <w:color w:val="000000"/>
          <w:shd w:val="clear" w:color="auto" w:fill="FFFFFF"/>
        </w:rPr>
      </w:pPr>
      <w:r w:rsidRPr="00C04ED6">
        <w:rPr>
          <w:b/>
          <w:bCs/>
          <w:color w:val="000000"/>
          <w:shd w:val="clear" w:color="auto" w:fill="FFFFFF"/>
        </w:rPr>
        <w:t>уметь</w:t>
      </w:r>
    </w:p>
    <w:p w14:paraId="2F8753E3" w14:textId="77777777" w:rsidR="00A937EB" w:rsidRPr="00C04ED6" w:rsidRDefault="00A937EB" w:rsidP="00A937EB">
      <w:pPr>
        <w:jc w:val="both"/>
        <w:rPr>
          <w:color w:val="000000"/>
        </w:rPr>
      </w:pPr>
      <w:r w:rsidRPr="00C04ED6">
        <w:rPr>
          <w:i/>
          <w:iCs/>
          <w:color w:val="000000"/>
        </w:rPr>
        <w:t>-объяснять:</w:t>
      </w:r>
      <w:r w:rsidRPr="00C04ED6">
        <w:rPr>
          <w:color w:val="000000"/>
        </w:rPr>
        <w:t>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необходимость сохранения многообразия видов;</w:t>
      </w:r>
    </w:p>
    <w:p w14:paraId="75A9F75D" w14:textId="77777777" w:rsidR="00A937EB" w:rsidRPr="00C04ED6" w:rsidRDefault="00A937EB" w:rsidP="00A937EB">
      <w:pPr>
        <w:shd w:val="clear" w:color="auto" w:fill="FFFFFF"/>
        <w:jc w:val="both"/>
        <w:rPr>
          <w:color w:val="000000"/>
        </w:rPr>
      </w:pPr>
      <w:r w:rsidRPr="00C04ED6">
        <w:rPr>
          <w:color w:val="000000"/>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14:paraId="1483AB11" w14:textId="77777777" w:rsidR="00A937EB" w:rsidRPr="00C04ED6" w:rsidRDefault="00A937EB" w:rsidP="00A937EB">
      <w:pPr>
        <w:shd w:val="clear" w:color="auto" w:fill="FFFFFF"/>
        <w:jc w:val="both"/>
        <w:rPr>
          <w:color w:val="000000"/>
        </w:rPr>
      </w:pPr>
      <w:r w:rsidRPr="00C04ED6">
        <w:rPr>
          <w:i/>
          <w:iCs/>
          <w:color w:val="000000"/>
        </w:rPr>
        <w:t>-описывать</w:t>
      </w:r>
      <w:r w:rsidRPr="00C04ED6">
        <w:rPr>
          <w:color w:val="000000"/>
        </w:rPr>
        <w:t> особей видов по морфологическому критерию;</w:t>
      </w:r>
    </w:p>
    <w:p w14:paraId="1A465D75" w14:textId="77777777" w:rsidR="00A937EB" w:rsidRPr="00C04ED6" w:rsidRDefault="00A937EB" w:rsidP="00A937EB">
      <w:pPr>
        <w:shd w:val="clear" w:color="auto" w:fill="FFFFFF"/>
        <w:jc w:val="both"/>
        <w:rPr>
          <w:color w:val="000000"/>
        </w:rPr>
      </w:pPr>
      <w:r w:rsidRPr="00C04ED6">
        <w:rPr>
          <w:i/>
          <w:iCs/>
          <w:color w:val="000000"/>
        </w:rPr>
        <w:t>-выявлять</w:t>
      </w:r>
      <w:r w:rsidRPr="00C04ED6">
        <w:rPr>
          <w:color w:val="000000"/>
        </w:rPr>
        <w:t>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14:paraId="187C0069" w14:textId="77777777" w:rsidR="00A937EB" w:rsidRPr="00C04ED6" w:rsidRDefault="00A937EB" w:rsidP="00A937EB">
      <w:pPr>
        <w:shd w:val="clear" w:color="auto" w:fill="FFFFFF"/>
        <w:jc w:val="both"/>
        <w:rPr>
          <w:color w:val="000000"/>
        </w:rPr>
      </w:pPr>
      <w:r w:rsidRPr="00C04ED6">
        <w:rPr>
          <w:i/>
          <w:iCs/>
          <w:color w:val="000000"/>
        </w:rPr>
        <w:t>-сравнивать:</w:t>
      </w:r>
      <w:r w:rsidRPr="00C04ED6">
        <w:rPr>
          <w:color w:val="000000"/>
        </w:rPr>
        <w:t>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14:paraId="68288ABE" w14:textId="77777777" w:rsidR="00A937EB" w:rsidRPr="00C04ED6" w:rsidRDefault="00A937EB" w:rsidP="00A937EB">
      <w:pPr>
        <w:shd w:val="clear" w:color="auto" w:fill="FFFFFF"/>
        <w:jc w:val="both"/>
        <w:rPr>
          <w:color w:val="000000"/>
        </w:rPr>
      </w:pPr>
      <w:r w:rsidRPr="00C04ED6">
        <w:rPr>
          <w:i/>
          <w:iCs/>
          <w:color w:val="000000"/>
        </w:rPr>
        <w:t>-анализировать и оценивать</w:t>
      </w:r>
      <w:r w:rsidRPr="00C04ED6">
        <w:rPr>
          <w:color w:val="000000"/>
        </w:rPr>
        <w:t>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14:paraId="765F899D" w14:textId="77777777" w:rsidR="00A937EB" w:rsidRPr="00C04ED6" w:rsidRDefault="00A937EB" w:rsidP="00A937EB">
      <w:pPr>
        <w:shd w:val="clear" w:color="auto" w:fill="FFFFFF"/>
        <w:jc w:val="both"/>
        <w:rPr>
          <w:color w:val="000000"/>
        </w:rPr>
      </w:pPr>
      <w:r w:rsidRPr="00C04ED6">
        <w:rPr>
          <w:i/>
          <w:iCs/>
          <w:color w:val="000000"/>
        </w:rPr>
        <w:t>-изучать</w:t>
      </w:r>
      <w:r w:rsidRPr="00C04ED6">
        <w:rPr>
          <w:color w:val="000000"/>
        </w:rPr>
        <w:t> изменения в экосистемах на биологических моделях;</w:t>
      </w:r>
    </w:p>
    <w:p w14:paraId="4A2F5022" w14:textId="77777777" w:rsidR="00A937EB" w:rsidRDefault="00A937EB" w:rsidP="00A937EB">
      <w:pPr>
        <w:shd w:val="clear" w:color="auto" w:fill="FFFFFF"/>
        <w:jc w:val="both"/>
        <w:rPr>
          <w:color w:val="000000"/>
        </w:rPr>
      </w:pPr>
      <w:r w:rsidRPr="00C04ED6">
        <w:rPr>
          <w:i/>
          <w:iCs/>
          <w:color w:val="000000"/>
        </w:rPr>
        <w:t>-находить</w:t>
      </w:r>
      <w:r w:rsidRPr="00C04ED6">
        <w:rPr>
          <w:color w:val="000000"/>
        </w:rPr>
        <w:t> информацию о биологических объектах в различных источниках (учебных текстах, справочниках, научно-популярных изданиях, компьютерных базах данных, интернет-ресурсах) и критически ее оценивать.</w:t>
      </w:r>
    </w:p>
    <w:p w14:paraId="14220B2F" w14:textId="77777777" w:rsidR="00A937EB" w:rsidRPr="00C04ED6" w:rsidRDefault="00A937EB" w:rsidP="00A937EB">
      <w:pPr>
        <w:shd w:val="clear" w:color="auto" w:fill="FFFFFF"/>
        <w:jc w:val="both"/>
        <w:rPr>
          <w:color w:val="000000"/>
        </w:rPr>
      </w:pPr>
    </w:p>
    <w:p w14:paraId="7913D3F3" w14:textId="77777777" w:rsidR="00A937EB" w:rsidRPr="00C04ED6" w:rsidRDefault="00A937EB" w:rsidP="00A937EB">
      <w:pPr>
        <w:jc w:val="both"/>
      </w:pPr>
      <w:r w:rsidRPr="00C04ED6">
        <w:rPr>
          <w:b/>
          <w:bCs/>
          <w:color w:val="000000"/>
          <w:shd w:val="clear" w:color="auto" w:fill="FFFFFF"/>
        </w:rPr>
        <w:t>Использовать приобретенные знания и умения в практической деятельности и повседневной жизни </w:t>
      </w:r>
      <w:r w:rsidRPr="00C04ED6">
        <w:rPr>
          <w:color w:val="000000"/>
          <w:shd w:val="clear" w:color="auto" w:fill="FFFFFF"/>
        </w:rPr>
        <w:t>для:</w:t>
      </w:r>
    </w:p>
    <w:p w14:paraId="08B7153B" w14:textId="77777777" w:rsidR="00A937EB" w:rsidRPr="00C04ED6" w:rsidRDefault="00A937EB" w:rsidP="00A937EB">
      <w:pPr>
        <w:shd w:val="clear" w:color="auto" w:fill="FFFFFF"/>
        <w:jc w:val="both"/>
        <w:rPr>
          <w:color w:val="000000"/>
        </w:rPr>
      </w:pPr>
      <w:r w:rsidRPr="00C04ED6">
        <w:rPr>
          <w:color w:val="000000"/>
        </w:rPr>
        <w:lastRenderedPageBreak/>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14:paraId="72B626F6" w14:textId="77777777" w:rsidR="00A937EB" w:rsidRPr="00C04ED6" w:rsidRDefault="00A937EB" w:rsidP="00A937EB">
      <w:pPr>
        <w:shd w:val="clear" w:color="auto" w:fill="FFFFFF"/>
        <w:jc w:val="both"/>
        <w:rPr>
          <w:color w:val="000000"/>
        </w:rPr>
      </w:pPr>
      <w:r w:rsidRPr="00C04ED6">
        <w:rPr>
          <w:color w:val="000000"/>
        </w:rPr>
        <w:t>-оказания первой помощи при простудных и других заболеваниях, отравлении пищевыми продуктами;</w:t>
      </w:r>
    </w:p>
    <w:p w14:paraId="5101A3DA" w14:textId="77777777" w:rsidR="00A937EB" w:rsidRDefault="00A937EB" w:rsidP="00A937EB">
      <w:pPr>
        <w:shd w:val="clear" w:color="auto" w:fill="FFFFFF"/>
        <w:rPr>
          <w:color w:val="000000"/>
        </w:rPr>
      </w:pPr>
      <w:r w:rsidRPr="00C04ED6">
        <w:rPr>
          <w:color w:val="000000"/>
        </w:rPr>
        <w:t>-оценки этических аспектов некоторых исследований в области биотехнологии (клонирование, искусственное оплодотворение).</w:t>
      </w:r>
    </w:p>
    <w:p w14:paraId="46F7BF08" w14:textId="77777777" w:rsidR="00A937EB" w:rsidRDefault="00A937EB" w:rsidP="00A937EB">
      <w:pPr>
        <w:shd w:val="clear" w:color="auto" w:fill="FFFFFF"/>
        <w:jc w:val="center"/>
        <w:rPr>
          <w:b/>
          <w:bCs/>
          <w:color w:val="000000"/>
          <w:shd w:val="clear" w:color="auto" w:fill="FFFFFF"/>
        </w:rPr>
      </w:pPr>
      <w:r w:rsidRPr="00C04ED6">
        <w:rPr>
          <w:b/>
          <w:color w:val="000000"/>
          <w:shd w:val="clear" w:color="auto" w:fill="FFFFFF"/>
        </w:rPr>
        <w:t>В результате изучения биологии выпускники должны</w:t>
      </w:r>
      <w:r>
        <w:rPr>
          <w:b/>
          <w:color w:val="000000"/>
        </w:rPr>
        <w:t xml:space="preserve"> </w:t>
      </w:r>
      <w:r w:rsidRPr="00C04ED6">
        <w:rPr>
          <w:b/>
          <w:bCs/>
          <w:color w:val="000000"/>
          <w:shd w:val="clear" w:color="auto" w:fill="FFFFFF"/>
        </w:rPr>
        <w:t>знать/понимать</w:t>
      </w:r>
      <w:r>
        <w:rPr>
          <w:b/>
          <w:bCs/>
          <w:color w:val="000000"/>
          <w:shd w:val="clear" w:color="auto" w:fill="FFFFFF"/>
        </w:rPr>
        <w:t>:</w:t>
      </w:r>
    </w:p>
    <w:p w14:paraId="296871C5" w14:textId="77777777" w:rsidR="00A937EB" w:rsidRPr="00C04ED6" w:rsidRDefault="00A937EB" w:rsidP="00A937EB">
      <w:pPr>
        <w:shd w:val="clear" w:color="auto" w:fill="FFFFFF"/>
        <w:rPr>
          <w:color w:val="000000"/>
        </w:rPr>
      </w:pPr>
      <w:r w:rsidRPr="00C04ED6">
        <w:rPr>
          <w:color w:val="000000"/>
        </w:rPr>
        <w:t>основные положения биологических теории (клеточная);</w:t>
      </w:r>
    </w:p>
    <w:p w14:paraId="26E16092"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строение биологических объектов: клетки, генов и хромосом;</w:t>
      </w:r>
    </w:p>
    <w:p w14:paraId="2F4277E3"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сущность биологических процессов: размножение, оплодотворение,</w:t>
      </w:r>
    </w:p>
    <w:p w14:paraId="23FE17CF"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вклад выдающихся ученых в развитие биологической науки;</w:t>
      </w:r>
    </w:p>
    <w:p w14:paraId="65E41998"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биологическую терминологию и символику. </w:t>
      </w:r>
    </w:p>
    <w:p w14:paraId="7AB6BB4D" w14:textId="77777777" w:rsidR="00A937EB" w:rsidRPr="00C04ED6" w:rsidRDefault="00A937EB" w:rsidP="00A937EB">
      <w:pPr>
        <w:pStyle w:val="ad"/>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b/>
          <w:bCs/>
          <w:color w:val="000000"/>
          <w:sz w:val="24"/>
          <w:szCs w:val="24"/>
          <w:shd w:val="clear" w:color="auto" w:fill="FFFFFF"/>
          <w:lang w:eastAsia="ru-RU"/>
        </w:rPr>
        <w:t>Уметь:</w:t>
      </w:r>
      <w:r w:rsidRPr="00C04ED6">
        <w:rPr>
          <w:rFonts w:ascii="Times New Roman" w:eastAsia="Times New Roman" w:hAnsi="Times New Roman"/>
          <w:color w:val="000000"/>
          <w:sz w:val="24"/>
          <w:szCs w:val="24"/>
          <w:lang w:eastAsia="ru-RU"/>
        </w:rPr>
        <w:b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p w14:paraId="4F3C6611"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выявлять приспособления организмов к среде обитания, источники мутагенов в окружающей среде (косвенно);</w:t>
      </w:r>
    </w:p>
    <w:p w14:paraId="5B2485FF"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сравнивать биологические объекты (химический состав тел живой и неживой природы, зародыши человека и других млекопитающих, процесс естественного и искусственного отбора, половое и бесполое размножение) и делать выводы на основе сравнения;</w:t>
      </w:r>
    </w:p>
    <w:p w14:paraId="23357017" w14:textId="77777777" w:rsidR="00A937EB" w:rsidRPr="00C04ED6" w:rsidRDefault="00A937EB" w:rsidP="00A937EB">
      <w:pPr>
        <w:pStyle w:val="ad"/>
        <w:numPr>
          <w:ilvl w:val="0"/>
          <w:numId w:val="1"/>
        </w:numPr>
        <w:shd w:val="clear" w:color="auto" w:fill="FFFFFF"/>
        <w:spacing w:after="0" w:line="240" w:lineRule="auto"/>
        <w:jc w:val="both"/>
        <w:rPr>
          <w:rFonts w:ascii="Times New Roman" w:eastAsia="Times New Roman" w:hAnsi="Times New Roman"/>
          <w:color w:val="000000"/>
          <w:sz w:val="24"/>
          <w:szCs w:val="24"/>
          <w:lang w:eastAsia="ru-RU"/>
        </w:rPr>
      </w:pPr>
      <w:r w:rsidRPr="00C04ED6">
        <w:rPr>
          <w:rFonts w:ascii="Times New Roman" w:eastAsia="Times New Roman" w:hAnsi="Times New Roman"/>
          <w:color w:val="000000"/>
          <w:sz w:val="24"/>
          <w:szCs w:val="24"/>
          <w:lang w:eastAsia="ru-RU"/>
        </w:rPr>
        <w:t>находить информацию о биологических объектах в различных источниках и критически её оценивать. </w:t>
      </w:r>
    </w:p>
    <w:p w14:paraId="5419DDC6" w14:textId="77777777" w:rsidR="00A937EB" w:rsidRPr="00C04ED6" w:rsidRDefault="00A937EB" w:rsidP="00A937EB">
      <w:pPr>
        <w:rPr>
          <w:color w:val="000000"/>
        </w:rPr>
      </w:pPr>
      <w:r w:rsidRPr="00C04ED6">
        <w:rPr>
          <w:b/>
          <w:iCs/>
          <w:color w:val="000000"/>
        </w:rPr>
        <w:t>Использовать приобретенные знания и умения в практической деятельности и повседневной жизни:</w:t>
      </w:r>
      <w:r w:rsidRPr="00C04ED6">
        <w:rPr>
          <w:color w:val="000000"/>
        </w:rPr>
        <w:b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14:paraId="7F5DD057" w14:textId="77777777" w:rsidR="00A937EB" w:rsidRPr="00C04ED6" w:rsidRDefault="00A937EB" w:rsidP="00A937EB">
      <w:pPr>
        <w:shd w:val="clear" w:color="auto" w:fill="FFFFFF"/>
        <w:jc w:val="both"/>
        <w:rPr>
          <w:color w:val="000000"/>
        </w:rPr>
      </w:pPr>
      <w:r w:rsidRPr="00C04ED6">
        <w:rPr>
          <w:color w:val="000000"/>
        </w:rPr>
        <w:t>-оценки этических аспектов некоторых исследований в области биотехнологии (клонирование, искусственное оплодотворение)</w:t>
      </w:r>
    </w:p>
    <w:p w14:paraId="4D0E8A86" w14:textId="587B8D3B" w:rsidR="00A937EB" w:rsidRPr="00C04ED6" w:rsidRDefault="00A937EB" w:rsidP="00A937EB">
      <w:pPr>
        <w:shd w:val="clear" w:color="auto" w:fill="FFFFFF"/>
        <w:rPr>
          <w:b/>
          <w:color w:val="000000"/>
          <w:u w:val="single"/>
        </w:rPr>
      </w:pPr>
    </w:p>
    <w:p w14:paraId="41E50654" w14:textId="77777777" w:rsidR="00A937EB" w:rsidRPr="00FE6781" w:rsidRDefault="00A937EB" w:rsidP="00A937EB">
      <w:pPr>
        <w:jc w:val="center"/>
        <w:rPr>
          <w:b/>
          <w:bCs/>
          <w:lang w:val="tt-RU"/>
        </w:rPr>
      </w:pPr>
      <w:r w:rsidRPr="00FE6781">
        <w:rPr>
          <w:b/>
          <w:bCs/>
          <w:lang w:val="tt-RU"/>
        </w:rPr>
        <w:t>Содер</w:t>
      </w:r>
      <w:r w:rsidRPr="00FE6781">
        <w:rPr>
          <w:b/>
          <w:bCs/>
        </w:rPr>
        <w:t>ж</w:t>
      </w:r>
      <w:r w:rsidRPr="00FE6781">
        <w:rPr>
          <w:b/>
          <w:bCs/>
          <w:lang w:val="tt-RU"/>
        </w:rPr>
        <w:t>ание учебного предмета</w:t>
      </w:r>
    </w:p>
    <w:p w14:paraId="0A30A195" w14:textId="77777777" w:rsidR="00A937EB" w:rsidRPr="00FE6781" w:rsidRDefault="00A937EB" w:rsidP="00A937EB">
      <w:pPr>
        <w:jc w:val="center"/>
        <w:rPr>
          <w:b/>
          <w:bCs/>
          <w:lang w:val="tt-RU"/>
        </w:rPr>
      </w:pPr>
      <w:r w:rsidRPr="00FE6781">
        <w:rPr>
          <w:b/>
          <w:bCs/>
          <w:lang w:val="tt-RU"/>
        </w:rPr>
        <w:t>10 класс</w:t>
      </w:r>
    </w:p>
    <w:p w14:paraId="06B3752C" w14:textId="77777777" w:rsidR="00A937EB" w:rsidRPr="00C04ED6" w:rsidRDefault="00A937EB" w:rsidP="00A937EB">
      <w:pPr>
        <w:shd w:val="clear" w:color="auto" w:fill="FFFFFF"/>
        <w:jc w:val="center"/>
        <w:rPr>
          <w:b/>
          <w:color w:val="000000"/>
          <w:u w:val="single"/>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938"/>
        <w:gridCol w:w="992"/>
      </w:tblGrid>
      <w:tr w:rsidR="00A937EB" w:rsidRPr="00C04ED6" w14:paraId="66B0A03A" w14:textId="77777777" w:rsidTr="00A937EB">
        <w:tc>
          <w:tcPr>
            <w:tcW w:w="1560" w:type="dxa"/>
            <w:vAlign w:val="center"/>
          </w:tcPr>
          <w:p w14:paraId="2DA2DA9F" w14:textId="77777777" w:rsidR="00A937EB" w:rsidRPr="00FE6781" w:rsidRDefault="00A937EB" w:rsidP="00A937EB">
            <w:pPr>
              <w:jc w:val="center"/>
              <w:rPr>
                <w:b/>
                <w:bCs/>
                <w:lang w:val="tt-RU"/>
              </w:rPr>
            </w:pPr>
            <w:r w:rsidRPr="00FE6781">
              <w:rPr>
                <w:b/>
                <w:bCs/>
                <w:lang w:val="tt-RU"/>
              </w:rPr>
              <w:t>Раздел учебной программы</w:t>
            </w:r>
          </w:p>
        </w:tc>
        <w:tc>
          <w:tcPr>
            <w:tcW w:w="7938" w:type="dxa"/>
            <w:vAlign w:val="center"/>
          </w:tcPr>
          <w:p w14:paraId="5BA9E418" w14:textId="77777777" w:rsidR="00A937EB" w:rsidRPr="00FE6781" w:rsidRDefault="00A937EB" w:rsidP="00A937EB">
            <w:pPr>
              <w:jc w:val="center"/>
              <w:rPr>
                <w:b/>
                <w:bCs/>
              </w:rPr>
            </w:pPr>
            <w:r w:rsidRPr="00FE6781">
              <w:rPr>
                <w:b/>
                <w:bCs/>
                <w:lang w:val="tt-RU"/>
              </w:rPr>
              <w:t>Основное содержание раздела рабочей программы</w:t>
            </w:r>
          </w:p>
        </w:tc>
        <w:tc>
          <w:tcPr>
            <w:tcW w:w="992" w:type="dxa"/>
            <w:vAlign w:val="center"/>
          </w:tcPr>
          <w:p w14:paraId="1FA060DC" w14:textId="77777777" w:rsidR="00A937EB" w:rsidRPr="00FE6781" w:rsidRDefault="00A937EB" w:rsidP="00A937EB">
            <w:pPr>
              <w:jc w:val="center"/>
              <w:rPr>
                <w:b/>
                <w:bCs/>
              </w:rPr>
            </w:pPr>
            <w:r w:rsidRPr="00FE6781">
              <w:rPr>
                <w:b/>
                <w:bCs/>
              </w:rPr>
              <w:t>Количество часов</w:t>
            </w:r>
          </w:p>
        </w:tc>
      </w:tr>
      <w:tr w:rsidR="00A937EB" w:rsidRPr="00C04ED6" w14:paraId="00DA3026" w14:textId="77777777" w:rsidTr="00A937EB">
        <w:tc>
          <w:tcPr>
            <w:tcW w:w="1560" w:type="dxa"/>
          </w:tcPr>
          <w:p w14:paraId="20FFB5C7" w14:textId="77777777" w:rsidR="00A937EB" w:rsidRPr="00C04ED6" w:rsidRDefault="00A937EB" w:rsidP="00A937EB">
            <w:pPr>
              <w:pStyle w:val="ab"/>
              <w:rPr>
                <w:rFonts w:ascii="Times New Roman" w:hAnsi="Times New Roman"/>
                <w:b/>
                <w:bCs/>
                <w:sz w:val="24"/>
                <w:szCs w:val="24"/>
              </w:rPr>
            </w:pPr>
            <w:r w:rsidRPr="00C04ED6">
              <w:rPr>
                <w:rFonts w:ascii="Times New Roman" w:hAnsi="Times New Roman"/>
                <w:b/>
                <w:bCs/>
                <w:sz w:val="24"/>
                <w:szCs w:val="24"/>
              </w:rPr>
              <w:t>Биология как наука.</w:t>
            </w:r>
          </w:p>
          <w:p w14:paraId="0CED4B91" w14:textId="77777777" w:rsidR="00A937EB" w:rsidRPr="00C04ED6" w:rsidRDefault="00A937EB" w:rsidP="00A937EB">
            <w:pPr>
              <w:pStyle w:val="ab"/>
              <w:rPr>
                <w:rFonts w:ascii="Times New Roman" w:hAnsi="Times New Roman"/>
                <w:b/>
                <w:bCs/>
                <w:sz w:val="24"/>
                <w:szCs w:val="24"/>
              </w:rPr>
            </w:pPr>
          </w:p>
          <w:p w14:paraId="0678BCF7" w14:textId="77777777" w:rsidR="00A937EB" w:rsidRPr="00C04ED6" w:rsidRDefault="00A937EB" w:rsidP="00A937EB">
            <w:pPr>
              <w:pStyle w:val="ab"/>
              <w:rPr>
                <w:rStyle w:val="aa"/>
                <w:rFonts w:eastAsia="Times New Roman"/>
                <w:sz w:val="24"/>
                <w:szCs w:val="24"/>
              </w:rPr>
            </w:pPr>
            <w:r w:rsidRPr="00C04ED6">
              <w:rPr>
                <w:rFonts w:ascii="Times New Roman" w:hAnsi="Times New Roman"/>
                <w:bCs/>
                <w:sz w:val="24"/>
                <w:szCs w:val="24"/>
              </w:rPr>
              <w:t xml:space="preserve"> Методы научного познания.</w:t>
            </w:r>
          </w:p>
        </w:tc>
        <w:tc>
          <w:tcPr>
            <w:tcW w:w="7938" w:type="dxa"/>
          </w:tcPr>
          <w:p w14:paraId="60F6078D" w14:textId="77777777" w:rsidR="00A937EB" w:rsidRPr="00C04ED6" w:rsidRDefault="00A937EB" w:rsidP="00A937EB">
            <w:pPr>
              <w:pStyle w:val="ab"/>
              <w:rPr>
                <w:rStyle w:val="aa"/>
                <w:b w:val="0"/>
                <w:bCs w:val="0"/>
                <w:sz w:val="24"/>
                <w:szCs w:val="24"/>
              </w:rPr>
            </w:pPr>
            <w:r w:rsidRPr="00C04ED6">
              <w:rPr>
                <w:rFonts w:ascii="Times New Roman" w:hAnsi="Times New Roman"/>
                <w:sz w:val="24"/>
                <w:szCs w:val="24"/>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Биологические системы.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 </w:t>
            </w:r>
          </w:p>
        </w:tc>
        <w:tc>
          <w:tcPr>
            <w:tcW w:w="992" w:type="dxa"/>
          </w:tcPr>
          <w:p w14:paraId="598C926C" w14:textId="77777777" w:rsidR="00A937EB" w:rsidRPr="00FE6781" w:rsidRDefault="00A937EB" w:rsidP="00A937EB">
            <w:pPr>
              <w:jc w:val="center"/>
              <w:rPr>
                <w:rStyle w:val="aa"/>
                <w:b w:val="0"/>
                <w:bCs w:val="0"/>
              </w:rPr>
            </w:pPr>
            <w:r w:rsidRPr="00FE6781">
              <w:rPr>
                <w:rStyle w:val="aa"/>
                <w:b w:val="0"/>
                <w:bCs w:val="0"/>
              </w:rPr>
              <w:t>2</w:t>
            </w:r>
          </w:p>
        </w:tc>
      </w:tr>
      <w:tr w:rsidR="00A937EB" w:rsidRPr="00C04ED6" w14:paraId="6A18A9DF" w14:textId="77777777" w:rsidTr="00A937EB">
        <w:tc>
          <w:tcPr>
            <w:tcW w:w="1560" w:type="dxa"/>
          </w:tcPr>
          <w:p w14:paraId="4D75DF65" w14:textId="77777777" w:rsidR="00A937EB" w:rsidRPr="00C04ED6" w:rsidRDefault="00A937EB" w:rsidP="00A937EB">
            <w:pPr>
              <w:rPr>
                <w:rStyle w:val="aa"/>
              </w:rPr>
            </w:pPr>
            <w:r w:rsidRPr="00C04ED6">
              <w:rPr>
                <w:bCs/>
                <w:color w:val="000000"/>
              </w:rPr>
              <w:t>Клетка</w:t>
            </w:r>
            <w:r w:rsidRPr="00C04ED6">
              <w:rPr>
                <w:rStyle w:val="aa"/>
              </w:rPr>
              <w:t xml:space="preserve"> </w:t>
            </w:r>
          </w:p>
        </w:tc>
        <w:tc>
          <w:tcPr>
            <w:tcW w:w="7938" w:type="dxa"/>
          </w:tcPr>
          <w:p w14:paraId="3E080B5F" w14:textId="77777777" w:rsidR="00A937EB" w:rsidRPr="00C04ED6" w:rsidRDefault="00A937EB" w:rsidP="00A937EB">
            <w:pPr>
              <w:pStyle w:val="Default"/>
              <w:jc w:val="both"/>
            </w:pPr>
            <w:r w:rsidRPr="00C04ED6">
              <w:t>Развитие знаний о клетке (</w:t>
            </w:r>
            <w:r w:rsidRPr="00C04ED6">
              <w:rPr>
                <w:i/>
                <w:iCs/>
              </w:rPr>
              <w:t xml:space="preserve">Р.Гук, Р.Вирхов, К.Бэр, М.Шлейден и Т.Шванн). </w:t>
            </w:r>
            <w:r w:rsidRPr="00C04ED6">
              <w:t xml:space="preserve">Клеточная теория. Роль клеточной теории в становлении современной естествено-научной картины мира </w:t>
            </w:r>
          </w:p>
          <w:p w14:paraId="55A90D1C" w14:textId="77777777" w:rsidR="00A937EB" w:rsidRPr="00C04ED6" w:rsidRDefault="00A937EB" w:rsidP="00A937EB">
            <w:pPr>
              <w:pStyle w:val="Default"/>
              <w:jc w:val="both"/>
            </w:pPr>
            <w:r w:rsidRPr="00C04ED6">
              <w:lastRenderedPageBreak/>
              <w:t xml:space="preserve">Химический состав клетки. Роль неорганических и органических веществ в клетке и организме человека. </w:t>
            </w:r>
          </w:p>
          <w:p w14:paraId="5168BD98" w14:textId="77777777" w:rsidR="00A937EB" w:rsidRPr="00C04ED6" w:rsidRDefault="00A937EB" w:rsidP="00A937EB">
            <w:pPr>
              <w:pStyle w:val="Default"/>
              <w:jc w:val="both"/>
            </w:pPr>
            <w:r w:rsidRPr="00C04ED6">
              <w:t xml:space="preserve">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 </w:t>
            </w:r>
            <w:r w:rsidRPr="00C04ED6">
              <w:rPr>
                <w:i/>
                <w:iCs/>
              </w:rPr>
              <w:t xml:space="preserve">Удвоение молекулы ДНК в клетке. </w:t>
            </w:r>
            <w:r w:rsidRPr="00C04ED6">
              <w:t xml:space="preserve">Значение постоянства числа и формы хромосом в клетках. Ген. Генетический код. </w:t>
            </w:r>
            <w:r w:rsidRPr="00C04ED6">
              <w:rPr>
                <w:i/>
                <w:iCs/>
              </w:rPr>
              <w:t xml:space="preserve">Роль генов в биосинтезе белка. </w:t>
            </w:r>
            <w:r w:rsidRPr="00C04ED6">
              <w:t xml:space="preserve">Обмен веществ и превращения энергии - свойство живых организмов. </w:t>
            </w:r>
            <w:r w:rsidRPr="00C04ED6">
              <w:rPr>
                <w:i/>
                <w:iCs/>
              </w:rPr>
              <w:t xml:space="preserve">Особенности обмена веществ у растений, животных, бактерий. </w:t>
            </w:r>
          </w:p>
          <w:p w14:paraId="3A3E4291" w14:textId="77777777" w:rsidR="00A937EB" w:rsidRPr="00C04ED6" w:rsidRDefault="00A937EB" w:rsidP="00A937EB">
            <w:pPr>
              <w:pStyle w:val="Default"/>
              <w:jc w:val="both"/>
            </w:pPr>
            <w:r w:rsidRPr="00C04ED6">
              <w:rPr>
                <w:b/>
                <w:bCs/>
              </w:rPr>
              <w:t xml:space="preserve">Лабораторные и практические работы </w:t>
            </w:r>
          </w:p>
          <w:p w14:paraId="018C800F" w14:textId="77777777" w:rsidR="00A937EB" w:rsidRPr="00C04ED6" w:rsidRDefault="00A937EB" w:rsidP="00A937EB">
            <w:pPr>
              <w:pStyle w:val="Default"/>
              <w:jc w:val="both"/>
            </w:pPr>
            <w:r w:rsidRPr="00C04ED6">
              <w:t xml:space="preserve">Наблюдение клеток растений и животных под микроскопом на готовых микропрепаратах и их описание </w:t>
            </w:r>
          </w:p>
          <w:p w14:paraId="06196897" w14:textId="77777777" w:rsidR="00A937EB" w:rsidRPr="00C04ED6" w:rsidRDefault="00A937EB" w:rsidP="00A937EB">
            <w:pPr>
              <w:pStyle w:val="Default"/>
              <w:jc w:val="both"/>
            </w:pPr>
            <w:r w:rsidRPr="00C04ED6">
              <w:t xml:space="preserve">Сравнение строения клеток растений и животных Приготовление и описание микропрепаратов клеток растений </w:t>
            </w:r>
          </w:p>
          <w:p w14:paraId="17CE119F" w14:textId="77777777" w:rsidR="00A937EB" w:rsidRPr="00C04ED6" w:rsidRDefault="00A937EB" w:rsidP="00A937EB">
            <w:pPr>
              <w:pStyle w:val="Default"/>
              <w:jc w:val="both"/>
            </w:pPr>
            <w:r w:rsidRPr="00C04ED6">
              <w:t xml:space="preserve">Требования к уровню подготовки: знать химический состав клетки, строение и функции клеточных органоидов, понимать процессы, протекающие в клетке, меры профилактики вирусных болезней, уметь работать с микроскопом, с разными источниками информации. </w:t>
            </w:r>
          </w:p>
          <w:p w14:paraId="5786B88A" w14:textId="77777777" w:rsidR="00A937EB" w:rsidRPr="00C04ED6" w:rsidRDefault="00A937EB" w:rsidP="00A937EB">
            <w:pPr>
              <w:pStyle w:val="Default"/>
              <w:jc w:val="both"/>
              <w:rPr>
                <w:rStyle w:val="aa"/>
                <w:rFonts w:eastAsia="Calibri"/>
                <w:b w:val="0"/>
                <w:bCs w:val="0"/>
                <w:lang w:eastAsia="en-US"/>
              </w:rPr>
            </w:pPr>
            <w:r w:rsidRPr="00C04ED6">
              <w:t xml:space="preserve">Формы контроля: устный опрос, тестирование, фронтальный опрос, контрольная работа </w:t>
            </w:r>
          </w:p>
        </w:tc>
        <w:tc>
          <w:tcPr>
            <w:tcW w:w="992" w:type="dxa"/>
          </w:tcPr>
          <w:p w14:paraId="66627468" w14:textId="77777777" w:rsidR="00A937EB" w:rsidRPr="00FE6781" w:rsidRDefault="00A937EB" w:rsidP="00A937EB">
            <w:pPr>
              <w:jc w:val="center"/>
              <w:rPr>
                <w:rStyle w:val="aa"/>
                <w:b w:val="0"/>
                <w:bCs w:val="0"/>
              </w:rPr>
            </w:pPr>
            <w:r w:rsidRPr="00FE6781">
              <w:rPr>
                <w:rStyle w:val="aa"/>
                <w:b w:val="0"/>
                <w:bCs w:val="0"/>
                <w:lang w:val="en-US"/>
              </w:rPr>
              <w:lastRenderedPageBreak/>
              <w:t>1</w:t>
            </w:r>
            <w:r w:rsidRPr="00FE6781">
              <w:rPr>
                <w:rStyle w:val="aa"/>
                <w:b w:val="0"/>
                <w:bCs w:val="0"/>
              </w:rPr>
              <w:t>5</w:t>
            </w:r>
          </w:p>
        </w:tc>
      </w:tr>
      <w:tr w:rsidR="00A937EB" w:rsidRPr="00C04ED6" w14:paraId="6C404D6A" w14:textId="77777777" w:rsidTr="00A937EB">
        <w:tc>
          <w:tcPr>
            <w:tcW w:w="1560" w:type="dxa"/>
          </w:tcPr>
          <w:p w14:paraId="4F39C606" w14:textId="77777777" w:rsidR="00A937EB" w:rsidRPr="00C04ED6" w:rsidRDefault="00A937EB" w:rsidP="00A937EB">
            <w:pPr>
              <w:pStyle w:val="ab"/>
              <w:rPr>
                <w:rStyle w:val="aa"/>
                <w:rFonts w:eastAsia="Times New Roman"/>
                <w:sz w:val="24"/>
                <w:szCs w:val="24"/>
              </w:rPr>
            </w:pPr>
            <w:r w:rsidRPr="00C04ED6">
              <w:rPr>
                <w:rFonts w:ascii="Times New Roman" w:hAnsi="Times New Roman"/>
                <w:bCs/>
                <w:color w:val="000000"/>
                <w:sz w:val="24"/>
                <w:szCs w:val="24"/>
              </w:rPr>
              <w:t>Организм</w:t>
            </w:r>
          </w:p>
        </w:tc>
        <w:tc>
          <w:tcPr>
            <w:tcW w:w="7938" w:type="dxa"/>
          </w:tcPr>
          <w:p w14:paraId="766EB13D" w14:textId="77777777" w:rsidR="00A937EB" w:rsidRPr="00C04ED6" w:rsidRDefault="00A937EB" w:rsidP="00A937EB">
            <w:pPr>
              <w:pStyle w:val="Default"/>
              <w:jc w:val="both"/>
            </w:pPr>
            <w:r w:rsidRPr="00C04ED6">
              <w:rPr>
                <w:b/>
              </w:rPr>
              <w:t>3</w:t>
            </w:r>
            <w:r w:rsidRPr="00C04ED6">
              <w:t>.</w:t>
            </w:r>
            <w:r w:rsidRPr="00C04ED6">
              <w:rPr>
                <w:b/>
                <w:bCs/>
              </w:rPr>
              <w:t>Размножение и индивидуальное развитие</w:t>
            </w:r>
            <w:r w:rsidRPr="00C04ED6">
              <w:t xml:space="preserve"> </w:t>
            </w:r>
          </w:p>
          <w:p w14:paraId="0F9261EE" w14:textId="77777777" w:rsidR="00A937EB" w:rsidRPr="00C04ED6" w:rsidRDefault="00A937EB" w:rsidP="00A937EB">
            <w:pPr>
              <w:pStyle w:val="Default"/>
              <w:jc w:val="both"/>
            </w:pPr>
            <w:r w:rsidRPr="00C04ED6">
              <w:t xml:space="preserve">Размножение - свойство организмов. Деление клетки - основа роста, развития и размножения организмов. Половое и бесполое размножение. </w:t>
            </w:r>
          </w:p>
          <w:p w14:paraId="7DC3A92B" w14:textId="77777777" w:rsidR="00A937EB" w:rsidRPr="00C04ED6" w:rsidRDefault="00A937EB" w:rsidP="00A937EB">
            <w:pPr>
              <w:pStyle w:val="Default"/>
              <w:jc w:val="both"/>
            </w:pPr>
            <w:r w:rsidRPr="00C04ED6">
              <w:rPr>
                <w:i/>
                <w:iCs/>
              </w:rPr>
              <w:t xml:space="preserve">Оплодотворение, его значение. Искусственное опыление у растений и оплодотворение у животных. </w:t>
            </w:r>
          </w:p>
          <w:p w14:paraId="563DE249" w14:textId="77777777" w:rsidR="00A937EB" w:rsidRPr="00C04ED6" w:rsidRDefault="00A937EB" w:rsidP="00A937EB">
            <w:pPr>
              <w:pStyle w:val="Default"/>
              <w:jc w:val="both"/>
            </w:pPr>
            <w:r w:rsidRPr="00C04ED6">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14:paraId="1F1EFA8A" w14:textId="77777777" w:rsidR="00A937EB" w:rsidRPr="00C04ED6" w:rsidRDefault="00A937EB" w:rsidP="00A937EB">
            <w:pPr>
              <w:pStyle w:val="Default"/>
              <w:jc w:val="both"/>
            </w:pPr>
            <w:r w:rsidRPr="00C04ED6">
              <w:t xml:space="preserve">Требования к уровню подготовки: знать особенности размножения и индивидуального развития представителей разных царств, понимать влияние среды, важность здорового образа жизни, уметь сравнивать процессы оплодотворения у растений и животных. </w:t>
            </w:r>
          </w:p>
          <w:p w14:paraId="027E48D1" w14:textId="77777777" w:rsidR="00A937EB" w:rsidRPr="00C04ED6" w:rsidRDefault="00A937EB" w:rsidP="00A937EB">
            <w:pPr>
              <w:pStyle w:val="Default"/>
              <w:jc w:val="both"/>
              <w:rPr>
                <w:rStyle w:val="aa"/>
                <w:rFonts w:eastAsia="Calibri"/>
                <w:b w:val="0"/>
                <w:bCs w:val="0"/>
                <w:lang w:eastAsia="en-US"/>
              </w:rPr>
            </w:pPr>
            <w:r w:rsidRPr="00C04ED6">
              <w:t xml:space="preserve">Формы контроля: фронтальный и индивидуальный опрос, работа с карточками, тестирование, контрольная работа </w:t>
            </w:r>
          </w:p>
        </w:tc>
        <w:tc>
          <w:tcPr>
            <w:tcW w:w="992" w:type="dxa"/>
          </w:tcPr>
          <w:p w14:paraId="41BC34BF" w14:textId="77777777" w:rsidR="00A937EB" w:rsidRPr="00C04ED6" w:rsidRDefault="00A937EB" w:rsidP="00A937EB">
            <w:pPr>
              <w:jc w:val="center"/>
              <w:rPr>
                <w:rStyle w:val="aa"/>
              </w:rPr>
            </w:pPr>
            <w:r w:rsidRPr="00C04ED6">
              <w:rPr>
                <w:rStyle w:val="aa"/>
              </w:rPr>
              <w:t>7</w:t>
            </w:r>
          </w:p>
        </w:tc>
      </w:tr>
      <w:tr w:rsidR="00A937EB" w:rsidRPr="00C04ED6" w14:paraId="55A2BFD2" w14:textId="77777777" w:rsidTr="00A937EB">
        <w:tc>
          <w:tcPr>
            <w:tcW w:w="1560" w:type="dxa"/>
          </w:tcPr>
          <w:p w14:paraId="79E6DE08" w14:textId="77777777" w:rsidR="00A937EB" w:rsidRPr="00C04ED6" w:rsidRDefault="00A937EB" w:rsidP="00A937EB">
            <w:pPr>
              <w:pStyle w:val="ab"/>
              <w:rPr>
                <w:rStyle w:val="aa"/>
                <w:rFonts w:eastAsia="Times New Roman"/>
                <w:sz w:val="24"/>
                <w:szCs w:val="24"/>
              </w:rPr>
            </w:pPr>
            <w:r w:rsidRPr="00C04ED6">
              <w:rPr>
                <w:rFonts w:ascii="Times New Roman" w:hAnsi="Times New Roman"/>
                <w:bCs/>
                <w:color w:val="000000"/>
                <w:sz w:val="24"/>
                <w:szCs w:val="24"/>
              </w:rPr>
              <w:t>Организм</w:t>
            </w:r>
          </w:p>
        </w:tc>
        <w:tc>
          <w:tcPr>
            <w:tcW w:w="7938" w:type="dxa"/>
          </w:tcPr>
          <w:p w14:paraId="28E0C2EE" w14:textId="77777777" w:rsidR="00A937EB" w:rsidRPr="00C04ED6" w:rsidRDefault="00A937EB" w:rsidP="00A937EB">
            <w:pPr>
              <w:pStyle w:val="ab"/>
              <w:rPr>
                <w:rFonts w:ascii="Times New Roman" w:hAnsi="Times New Roman"/>
                <w:b/>
                <w:sz w:val="24"/>
                <w:szCs w:val="24"/>
              </w:rPr>
            </w:pPr>
            <w:r w:rsidRPr="00C04ED6">
              <w:rPr>
                <w:rFonts w:ascii="Times New Roman" w:hAnsi="Times New Roman"/>
                <w:b/>
                <w:bCs/>
                <w:sz w:val="24"/>
                <w:szCs w:val="24"/>
              </w:rPr>
              <w:t>4.Основы генетики</w:t>
            </w:r>
          </w:p>
          <w:p w14:paraId="51A2FF33" w14:textId="77777777" w:rsidR="00A937EB" w:rsidRPr="00C04ED6" w:rsidRDefault="00A937EB" w:rsidP="00A937EB">
            <w:pPr>
              <w:pStyle w:val="Default"/>
              <w:jc w:val="both"/>
            </w:pPr>
            <w:r w:rsidRPr="00C04ED6">
              <w:t xml:space="preserve">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Хромосомная теория наследственности. Современные представления о гене и геноме. </w:t>
            </w:r>
          </w:p>
          <w:p w14:paraId="75252017" w14:textId="77777777" w:rsidR="00A937EB" w:rsidRPr="00C04ED6" w:rsidRDefault="00A937EB" w:rsidP="00A937EB">
            <w:pPr>
              <w:pStyle w:val="Default"/>
              <w:jc w:val="both"/>
              <w:rPr>
                <w:color w:val="auto"/>
              </w:rPr>
            </w:pPr>
            <w:r w:rsidRPr="00C04ED6">
              <w:t xml:space="preserve">Наследственная и ненаследственная изменчивость. Значение генетики для медицины и селекции. Наследование признаков у человека. Половые хромосомы. Сцепленное с полом наследование. Наследственные болезни человека, их причины и профилактика. </w:t>
            </w:r>
            <w:r w:rsidRPr="00C04ED6">
              <w:rPr>
                <w:color w:val="auto"/>
              </w:rPr>
              <w:t xml:space="preserve">Модификационная изменчивость </w:t>
            </w:r>
          </w:p>
          <w:p w14:paraId="2C4D0705" w14:textId="77777777" w:rsidR="00A937EB" w:rsidRPr="00C04ED6" w:rsidRDefault="00A937EB" w:rsidP="00A937EB">
            <w:pPr>
              <w:pStyle w:val="Default"/>
              <w:jc w:val="both"/>
              <w:rPr>
                <w:color w:val="auto"/>
              </w:rPr>
            </w:pPr>
            <w:r w:rsidRPr="00C04ED6">
              <w:rPr>
                <w:b/>
                <w:bCs/>
                <w:color w:val="auto"/>
              </w:rPr>
              <w:t xml:space="preserve">Лабораторные и практические работы </w:t>
            </w:r>
          </w:p>
          <w:p w14:paraId="22131D9D" w14:textId="77777777" w:rsidR="00A937EB" w:rsidRPr="00C04ED6" w:rsidRDefault="00A937EB" w:rsidP="00A937EB">
            <w:pPr>
              <w:pStyle w:val="Default"/>
              <w:jc w:val="both"/>
              <w:rPr>
                <w:color w:val="auto"/>
              </w:rPr>
            </w:pPr>
            <w:r w:rsidRPr="00C04ED6">
              <w:rPr>
                <w:color w:val="auto"/>
              </w:rPr>
              <w:t xml:space="preserve">Выявление признаков сходства зародышей человека и других млекопитающих как доказательство их родства </w:t>
            </w:r>
          </w:p>
          <w:p w14:paraId="5263DEDC" w14:textId="77777777" w:rsidR="00A937EB" w:rsidRPr="00C04ED6" w:rsidRDefault="00A937EB" w:rsidP="00A937EB">
            <w:pPr>
              <w:pStyle w:val="Default"/>
              <w:jc w:val="both"/>
              <w:rPr>
                <w:rStyle w:val="aa"/>
                <w:rFonts w:eastAsia="Calibri"/>
                <w:b w:val="0"/>
                <w:bCs w:val="0"/>
                <w:color w:val="auto"/>
                <w:lang w:eastAsia="en-US"/>
              </w:rPr>
            </w:pPr>
            <w:r w:rsidRPr="00C04ED6">
              <w:rPr>
                <w:color w:val="auto"/>
              </w:rPr>
              <w:t>Составление простейших схем скрещивания.</w:t>
            </w:r>
            <w:r>
              <w:rPr>
                <w:color w:val="auto"/>
              </w:rPr>
              <w:t xml:space="preserve"> </w:t>
            </w:r>
            <w:r w:rsidRPr="00C04ED6">
              <w:rPr>
                <w:color w:val="auto"/>
              </w:rPr>
              <w:t xml:space="preserve">Решение элементарных генетических задач </w:t>
            </w:r>
          </w:p>
        </w:tc>
        <w:tc>
          <w:tcPr>
            <w:tcW w:w="992" w:type="dxa"/>
          </w:tcPr>
          <w:p w14:paraId="5C697B0E" w14:textId="77777777" w:rsidR="00A937EB" w:rsidRPr="00C04ED6" w:rsidRDefault="00A937EB" w:rsidP="00A937EB">
            <w:pPr>
              <w:jc w:val="center"/>
              <w:rPr>
                <w:rStyle w:val="aa"/>
              </w:rPr>
            </w:pPr>
            <w:r w:rsidRPr="00C04ED6">
              <w:rPr>
                <w:rStyle w:val="aa"/>
              </w:rPr>
              <w:t>7</w:t>
            </w:r>
          </w:p>
        </w:tc>
      </w:tr>
      <w:tr w:rsidR="00A937EB" w:rsidRPr="00C04ED6" w14:paraId="275110F5" w14:textId="77777777" w:rsidTr="00A937EB">
        <w:tc>
          <w:tcPr>
            <w:tcW w:w="1560" w:type="dxa"/>
          </w:tcPr>
          <w:p w14:paraId="5FA5BF2B" w14:textId="77777777" w:rsidR="00A937EB" w:rsidRPr="00C04ED6" w:rsidRDefault="00A937EB" w:rsidP="00A937EB">
            <w:pPr>
              <w:rPr>
                <w:rStyle w:val="aa"/>
              </w:rPr>
            </w:pPr>
            <w:r w:rsidRPr="00C04ED6">
              <w:rPr>
                <w:bCs/>
                <w:color w:val="000000"/>
              </w:rPr>
              <w:t>Организм</w:t>
            </w:r>
          </w:p>
        </w:tc>
        <w:tc>
          <w:tcPr>
            <w:tcW w:w="7938" w:type="dxa"/>
          </w:tcPr>
          <w:p w14:paraId="74A3B354" w14:textId="77777777" w:rsidR="00A937EB" w:rsidRPr="00C04ED6" w:rsidRDefault="00A937EB" w:rsidP="00A937EB">
            <w:pPr>
              <w:pStyle w:val="Default"/>
              <w:jc w:val="both"/>
              <w:rPr>
                <w:b/>
              </w:rPr>
            </w:pPr>
            <w:r w:rsidRPr="00C04ED6">
              <w:rPr>
                <w:b/>
              </w:rPr>
              <w:t>5. Генетика человека</w:t>
            </w:r>
          </w:p>
          <w:p w14:paraId="47238E22" w14:textId="77777777" w:rsidR="00A937EB" w:rsidRPr="00C04ED6" w:rsidRDefault="00A937EB" w:rsidP="00A937EB">
            <w:pPr>
              <w:pStyle w:val="Default"/>
              <w:jc w:val="both"/>
              <w:rPr>
                <w:rStyle w:val="aa"/>
                <w:rFonts w:eastAsia="Calibri"/>
                <w:bCs w:val="0"/>
                <w:color w:val="auto"/>
                <w:lang w:eastAsia="en-US"/>
              </w:rPr>
            </w:pPr>
            <w:r w:rsidRPr="00C04ED6">
              <w:rPr>
                <w:b/>
                <w:color w:val="auto"/>
              </w:rPr>
              <w:lastRenderedPageBreak/>
              <w:t xml:space="preserve"> </w:t>
            </w:r>
            <w:r w:rsidRPr="00C04ED6">
              <w:t xml:space="preserve">Влияние мутагенов на организм человека. </w:t>
            </w:r>
            <w:r w:rsidRPr="00C04ED6">
              <w:rPr>
                <w:color w:val="auto"/>
              </w:rPr>
              <w:t>Генетика человека. Выявление источников мутагенов в окружающей среде (косвенно) и оценка возможных последствий их влияния на организм</w:t>
            </w:r>
          </w:p>
        </w:tc>
        <w:tc>
          <w:tcPr>
            <w:tcW w:w="992" w:type="dxa"/>
          </w:tcPr>
          <w:p w14:paraId="3A10887E" w14:textId="77777777" w:rsidR="00A937EB" w:rsidRPr="00FE6781" w:rsidRDefault="00A937EB" w:rsidP="00A937EB">
            <w:pPr>
              <w:jc w:val="center"/>
              <w:rPr>
                <w:rStyle w:val="aa"/>
                <w:b w:val="0"/>
                <w:bCs w:val="0"/>
              </w:rPr>
            </w:pPr>
            <w:r w:rsidRPr="00FE6781">
              <w:rPr>
                <w:rStyle w:val="aa"/>
                <w:b w:val="0"/>
                <w:bCs w:val="0"/>
              </w:rPr>
              <w:lastRenderedPageBreak/>
              <w:t>4</w:t>
            </w:r>
          </w:p>
        </w:tc>
      </w:tr>
    </w:tbl>
    <w:p w14:paraId="7FC2932D" w14:textId="77777777" w:rsidR="00A937EB" w:rsidRPr="00C04ED6" w:rsidRDefault="00A937EB" w:rsidP="00A937EB">
      <w:pPr>
        <w:shd w:val="clear" w:color="auto" w:fill="FFFFFF"/>
        <w:jc w:val="center"/>
        <w:rPr>
          <w:b/>
          <w:color w:val="000000"/>
          <w:u w:val="single"/>
        </w:rPr>
      </w:pPr>
    </w:p>
    <w:p w14:paraId="7FE30597" w14:textId="77777777" w:rsidR="00A937EB" w:rsidRPr="00FE6781" w:rsidRDefault="00A937EB" w:rsidP="00A937EB">
      <w:pPr>
        <w:jc w:val="center"/>
        <w:rPr>
          <w:b/>
          <w:bCs/>
          <w:lang w:val="tt-RU"/>
        </w:rPr>
      </w:pPr>
      <w:r w:rsidRPr="00FE6781">
        <w:rPr>
          <w:b/>
          <w:bCs/>
          <w:lang w:val="tt-RU"/>
        </w:rPr>
        <w:t>1</w:t>
      </w:r>
      <w:r w:rsidRPr="00FE6781">
        <w:rPr>
          <w:b/>
          <w:bCs/>
          <w:lang w:val="en-US"/>
        </w:rPr>
        <w:t>1</w:t>
      </w:r>
      <w:r w:rsidRPr="00FE6781">
        <w:rPr>
          <w:b/>
          <w:bCs/>
          <w:lang w:val="tt-RU"/>
        </w:rPr>
        <w:t xml:space="preserve"> класс</w:t>
      </w:r>
    </w:p>
    <w:p w14:paraId="435A75E1" w14:textId="77777777" w:rsidR="00A937EB" w:rsidRPr="00C04ED6" w:rsidRDefault="00A937EB" w:rsidP="00A937EB">
      <w:pPr>
        <w:pStyle w:val="ab"/>
        <w:rPr>
          <w:rFonts w:ascii="Times New Roman" w:hAnsi="Times New Roman"/>
          <w:b/>
          <w:sz w:val="24"/>
          <w:szCs w:val="24"/>
          <w:lang w:val="en-US"/>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4"/>
        <w:gridCol w:w="7427"/>
        <w:gridCol w:w="1499"/>
      </w:tblGrid>
      <w:tr w:rsidR="00A937EB" w:rsidRPr="00C04ED6" w14:paraId="0B130C8F" w14:textId="77777777" w:rsidTr="00A937EB">
        <w:tc>
          <w:tcPr>
            <w:tcW w:w="1418" w:type="dxa"/>
            <w:vAlign w:val="center"/>
          </w:tcPr>
          <w:p w14:paraId="006914AE" w14:textId="77777777" w:rsidR="00A937EB" w:rsidRPr="00FE6781" w:rsidRDefault="00A937EB" w:rsidP="00A937EB">
            <w:pPr>
              <w:jc w:val="center"/>
              <w:rPr>
                <w:b/>
                <w:bCs/>
                <w:lang w:val="tt-RU"/>
              </w:rPr>
            </w:pPr>
            <w:r w:rsidRPr="00FE6781">
              <w:rPr>
                <w:b/>
                <w:bCs/>
                <w:lang w:val="tt-RU"/>
              </w:rPr>
              <w:t>Раздел учебной программы</w:t>
            </w:r>
          </w:p>
        </w:tc>
        <w:tc>
          <w:tcPr>
            <w:tcW w:w="7655" w:type="dxa"/>
            <w:vAlign w:val="center"/>
          </w:tcPr>
          <w:p w14:paraId="5A4B05D1" w14:textId="77777777" w:rsidR="00A937EB" w:rsidRPr="00FE6781" w:rsidRDefault="00A937EB" w:rsidP="00A937EB">
            <w:pPr>
              <w:jc w:val="center"/>
              <w:rPr>
                <w:b/>
                <w:bCs/>
              </w:rPr>
            </w:pPr>
            <w:r w:rsidRPr="00FE6781">
              <w:rPr>
                <w:b/>
                <w:bCs/>
                <w:lang w:val="tt-RU"/>
              </w:rPr>
              <w:t>Основное содержание раздела рабочей программы</w:t>
            </w:r>
          </w:p>
        </w:tc>
        <w:tc>
          <w:tcPr>
            <w:tcW w:w="1417" w:type="dxa"/>
            <w:vAlign w:val="center"/>
          </w:tcPr>
          <w:p w14:paraId="0B2AFC05" w14:textId="77777777" w:rsidR="00A937EB" w:rsidRPr="00FE6781" w:rsidRDefault="00A937EB" w:rsidP="00A937EB">
            <w:pPr>
              <w:jc w:val="center"/>
              <w:rPr>
                <w:b/>
                <w:bCs/>
              </w:rPr>
            </w:pPr>
            <w:r w:rsidRPr="00FE6781">
              <w:rPr>
                <w:b/>
                <w:bCs/>
              </w:rPr>
              <w:t>Количество часов</w:t>
            </w:r>
          </w:p>
        </w:tc>
      </w:tr>
      <w:tr w:rsidR="00A937EB" w:rsidRPr="00C04ED6" w14:paraId="6E675146" w14:textId="77777777" w:rsidTr="00A937EB">
        <w:tc>
          <w:tcPr>
            <w:tcW w:w="1418" w:type="dxa"/>
          </w:tcPr>
          <w:p w14:paraId="74D57B06" w14:textId="77777777" w:rsidR="00A937EB" w:rsidRPr="00C04ED6" w:rsidRDefault="00A937EB" w:rsidP="00A937EB">
            <w:pPr>
              <w:pStyle w:val="ab"/>
              <w:rPr>
                <w:rStyle w:val="aa"/>
                <w:rFonts w:eastAsia="Times New Roman"/>
                <w:color w:val="FF0000"/>
                <w:sz w:val="24"/>
                <w:szCs w:val="24"/>
              </w:rPr>
            </w:pPr>
            <w:r w:rsidRPr="00C04ED6">
              <w:rPr>
                <w:rFonts w:ascii="Times New Roman" w:hAnsi="Times New Roman"/>
                <w:b/>
                <w:bCs/>
                <w:color w:val="000000"/>
                <w:sz w:val="24"/>
                <w:szCs w:val="24"/>
              </w:rPr>
              <w:t>Вид</w:t>
            </w:r>
          </w:p>
        </w:tc>
        <w:tc>
          <w:tcPr>
            <w:tcW w:w="7655" w:type="dxa"/>
          </w:tcPr>
          <w:p w14:paraId="3CDD9469" w14:textId="77777777" w:rsidR="00A937EB" w:rsidRPr="00C04ED6" w:rsidRDefault="00A937EB" w:rsidP="00A937EB">
            <w:pPr>
              <w:pStyle w:val="ab"/>
              <w:rPr>
                <w:rStyle w:val="c10"/>
                <w:rFonts w:ascii="Times New Roman" w:hAnsi="Times New Roman"/>
                <w:sz w:val="24"/>
                <w:szCs w:val="24"/>
              </w:rPr>
            </w:pPr>
            <w:r w:rsidRPr="00C04ED6">
              <w:rPr>
                <w:rStyle w:val="c3"/>
                <w:rFonts w:ascii="Times New Roman" w:hAnsi="Times New Roman"/>
                <w:b/>
                <w:sz w:val="24"/>
                <w:szCs w:val="24"/>
              </w:rPr>
              <w:t>1.Основы учения об эволюции</w:t>
            </w:r>
            <w:r w:rsidRPr="00C04ED6">
              <w:rPr>
                <w:rStyle w:val="c10"/>
                <w:rFonts w:ascii="Times New Roman" w:hAnsi="Times New Roman"/>
                <w:sz w:val="24"/>
                <w:szCs w:val="24"/>
              </w:rPr>
              <w:t xml:space="preserve"> </w:t>
            </w:r>
          </w:p>
          <w:p w14:paraId="1B93441B"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 xml:space="preserve">История эволюционных идей. Значение работ К.Линнея, учения Ж.Б.Ламарка, 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Причины вымирания видов. Биологический прогресс и биологический регресс. </w:t>
            </w:r>
          </w:p>
          <w:p w14:paraId="7BA88FFB"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 xml:space="preserve">Демонстрации </w:t>
            </w:r>
          </w:p>
          <w:p w14:paraId="0CA877AA"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Критерии вида  </w:t>
            </w:r>
          </w:p>
          <w:p w14:paraId="36036264"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Популяция – структурная единица вида, единица эволюции</w:t>
            </w:r>
          </w:p>
          <w:p w14:paraId="3AE2618F"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Движущие силы эволюции</w:t>
            </w:r>
          </w:p>
          <w:p w14:paraId="19C56C84"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Возникновение и многообразие приспособлений у организмов</w:t>
            </w:r>
          </w:p>
          <w:p w14:paraId="45E0B4F5"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Образование новых видов в природе</w:t>
            </w:r>
          </w:p>
          <w:p w14:paraId="588AECE6"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Редкие и исчезающие виды</w:t>
            </w:r>
          </w:p>
          <w:p w14:paraId="64AF21D9"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Формы сохранности ископаемых растений и животных</w:t>
            </w:r>
          </w:p>
          <w:p w14:paraId="2DB26A0F"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 xml:space="preserve">Лабораторные и практические работы </w:t>
            </w:r>
          </w:p>
          <w:p w14:paraId="309B8E54"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Описание особей вида по морфологическому критерию</w:t>
            </w:r>
          </w:p>
          <w:p w14:paraId="5AAFEDED"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Выявление изменчивости у особей одного вида</w:t>
            </w:r>
          </w:p>
          <w:p w14:paraId="2A478CE4" w14:textId="77777777" w:rsidR="00A937EB" w:rsidRPr="00C04ED6" w:rsidRDefault="00A937EB" w:rsidP="00A937EB">
            <w:pPr>
              <w:pStyle w:val="ab"/>
              <w:rPr>
                <w:rStyle w:val="aa"/>
                <w:b w:val="0"/>
                <w:bCs w:val="0"/>
                <w:sz w:val="24"/>
                <w:szCs w:val="24"/>
              </w:rPr>
            </w:pPr>
            <w:r w:rsidRPr="00C04ED6">
              <w:rPr>
                <w:rStyle w:val="c10"/>
                <w:rFonts w:ascii="Times New Roman" w:hAnsi="Times New Roman"/>
                <w:sz w:val="24"/>
                <w:szCs w:val="24"/>
              </w:rPr>
              <w:t>Выявление приспособлений у организмов к среде обитания</w:t>
            </w:r>
          </w:p>
        </w:tc>
        <w:tc>
          <w:tcPr>
            <w:tcW w:w="1417" w:type="dxa"/>
          </w:tcPr>
          <w:p w14:paraId="15F4E0F8" w14:textId="77777777" w:rsidR="00A937EB" w:rsidRPr="00FE6781" w:rsidRDefault="00A937EB" w:rsidP="00A937EB">
            <w:pPr>
              <w:jc w:val="center"/>
              <w:rPr>
                <w:rStyle w:val="aa"/>
                <w:b w:val="0"/>
                <w:bCs w:val="0"/>
              </w:rPr>
            </w:pPr>
            <w:r w:rsidRPr="00FE6781">
              <w:rPr>
                <w:rStyle w:val="aa"/>
                <w:b w:val="0"/>
                <w:bCs w:val="0"/>
                <w:lang w:val="en-US"/>
              </w:rPr>
              <w:t>1</w:t>
            </w:r>
            <w:r w:rsidRPr="00FE6781">
              <w:rPr>
                <w:rStyle w:val="aa"/>
                <w:b w:val="0"/>
                <w:bCs w:val="0"/>
              </w:rPr>
              <w:t>2</w:t>
            </w:r>
          </w:p>
        </w:tc>
      </w:tr>
      <w:tr w:rsidR="00A937EB" w:rsidRPr="00C04ED6" w14:paraId="59BAD2EB" w14:textId="77777777" w:rsidTr="00A937EB">
        <w:tc>
          <w:tcPr>
            <w:tcW w:w="1418" w:type="dxa"/>
          </w:tcPr>
          <w:p w14:paraId="0CA5D9B4" w14:textId="77777777" w:rsidR="00A937EB" w:rsidRPr="00C04ED6" w:rsidRDefault="00A937EB" w:rsidP="00A937EB">
            <w:pPr>
              <w:pStyle w:val="ab"/>
              <w:rPr>
                <w:rStyle w:val="aa"/>
                <w:rFonts w:eastAsia="Times New Roman"/>
                <w:color w:val="FF0000"/>
                <w:sz w:val="24"/>
                <w:szCs w:val="24"/>
              </w:rPr>
            </w:pPr>
            <w:r w:rsidRPr="00C04ED6">
              <w:rPr>
                <w:rFonts w:ascii="Times New Roman" w:hAnsi="Times New Roman"/>
                <w:b/>
                <w:bCs/>
                <w:color w:val="000000"/>
                <w:sz w:val="24"/>
                <w:szCs w:val="24"/>
              </w:rPr>
              <w:t>Вид</w:t>
            </w:r>
          </w:p>
        </w:tc>
        <w:tc>
          <w:tcPr>
            <w:tcW w:w="7655" w:type="dxa"/>
          </w:tcPr>
          <w:p w14:paraId="519D77D3" w14:textId="77777777" w:rsidR="00A937EB" w:rsidRPr="00C04ED6" w:rsidRDefault="00A937EB" w:rsidP="00A937EB">
            <w:pPr>
              <w:pStyle w:val="ab"/>
              <w:rPr>
                <w:rFonts w:ascii="Times New Roman" w:hAnsi="Times New Roman"/>
                <w:b/>
                <w:sz w:val="24"/>
                <w:szCs w:val="24"/>
              </w:rPr>
            </w:pPr>
            <w:r w:rsidRPr="00C04ED6">
              <w:rPr>
                <w:rFonts w:ascii="Times New Roman" w:hAnsi="Times New Roman"/>
                <w:b/>
                <w:sz w:val="24"/>
                <w:szCs w:val="24"/>
              </w:rPr>
              <w:t xml:space="preserve">2.Основы селекции и биотехнологии  </w:t>
            </w:r>
          </w:p>
          <w:p w14:paraId="210AC4A7" w14:textId="77777777" w:rsidR="00A937EB" w:rsidRPr="00C04ED6" w:rsidRDefault="00A937EB" w:rsidP="00A937EB">
            <w:pPr>
              <w:pStyle w:val="ab"/>
              <w:rPr>
                <w:rFonts w:ascii="Times New Roman" w:hAnsi="Times New Roman"/>
                <w:sz w:val="24"/>
                <w:szCs w:val="24"/>
              </w:rPr>
            </w:pPr>
            <w:r w:rsidRPr="00C04ED6">
              <w:rPr>
                <w:rFonts w:ascii="Times New Roman" w:hAnsi="Times New Roman"/>
                <w:sz w:val="24"/>
                <w:szCs w:val="24"/>
              </w:rPr>
              <w:t>Основные методы селекции и биотехнологии</w:t>
            </w:r>
          </w:p>
          <w:p w14:paraId="3526FCD5" w14:textId="77777777" w:rsidR="00A937EB" w:rsidRPr="00C04ED6" w:rsidRDefault="00A937EB" w:rsidP="00A937EB">
            <w:pPr>
              <w:pStyle w:val="ab"/>
              <w:rPr>
                <w:rFonts w:ascii="Times New Roman" w:hAnsi="Times New Roman"/>
                <w:sz w:val="24"/>
                <w:szCs w:val="24"/>
              </w:rPr>
            </w:pPr>
            <w:r w:rsidRPr="00C04ED6">
              <w:rPr>
                <w:rFonts w:ascii="Times New Roman" w:hAnsi="Times New Roman"/>
                <w:sz w:val="24"/>
                <w:szCs w:val="24"/>
              </w:rPr>
              <w:t>Селекция. Учение Н.И.Вавилова о центрах многообразия и происхождения культурных растений. Основные методы селекции: гибридиза</w:t>
            </w:r>
            <w:r>
              <w:rPr>
                <w:rFonts w:ascii="Times New Roman" w:hAnsi="Times New Roman"/>
                <w:sz w:val="24"/>
                <w:szCs w:val="24"/>
              </w:rPr>
              <w:t>ц</w:t>
            </w:r>
            <w:r w:rsidRPr="00C04ED6">
              <w:rPr>
                <w:rFonts w:ascii="Times New Roman" w:hAnsi="Times New Roman"/>
                <w:sz w:val="24"/>
                <w:szCs w:val="24"/>
              </w:rPr>
              <w:t>ия, искусственный отбор.</w:t>
            </w:r>
          </w:p>
          <w:p w14:paraId="33BE39C4" w14:textId="77777777" w:rsidR="00A937EB" w:rsidRPr="00C04ED6" w:rsidRDefault="00A937EB" w:rsidP="00A937EB">
            <w:pPr>
              <w:pStyle w:val="ab"/>
              <w:rPr>
                <w:rFonts w:ascii="Times New Roman" w:hAnsi="Times New Roman"/>
                <w:sz w:val="24"/>
                <w:szCs w:val="24"/>
              </w:rPr>
            </w:pPr>
            <w:r w:rsidRPr="00C04ED6">
              <w:rPr>
                <w:rFonts w:ascii="Times New Roman" w:hAnsi="Times New Roman"/>
                <w:sz w:val="24"/>
                <w:szCs w:val="24"/>
              </w:rPr>
              <w:t>Методы селекции растений</w:t>
            </w:r>
          </w:p>
          <w:p w14:paraId="23BAEB7F" w14:textId="77777777" w:rsidR="00A937EB" w:rsidRPr="00C04ED6" w:rsidRDefault="00A937EB" w:rsidP="00A937EB">
            <w:pPr>
              <w:pStyle w:val="ab"/>
              <w:rPr>
                <w:rFonts w:ascii="Times New Roman" w:hAnsi="Times New Roman"/>
                <w:sz w:val="24"/>
                <w:szCs w:val="24"/>
              </w:rPr>
            </w:pPr>
            <w:r w:rsidRPr="00C04ED6">
              <w:rPr>
                <w:rFonts w:ascii="Times New Roman" w:hAnsi="Times New Roman"/>
                <w:sz w:val="24"/>
                <w:szCs w:val="24"/>
              </w:rPr>
              <w:t>Методы селекции животных</w:t>
            </w:r>
          </w:p>
          <w:p w14:paraId="54E93210" w14:textId="77777777" w:rsidR="00A937EB" w:rsidRPr="00C04ED6" w:rsidRDefault="00A937EB" w:rsidP="00A937EB">
            <w:pPr>
              <w:pStyle w:val="ab"/>
              <w:rPr>
                <w:rStyle w:val="aa"/>
                <w:b w:val="0"/>
                <w:bCs w:val="0"/>
                <w:sz w:val="24"/>
                <w:szCs w:val="24"/>
              </w:rPr>
            </w:pPr>
            <w:r w:rsidRPr="00C04ED6">
              <w:rPr>
                <w:rFonts w:ascii="Times New Roman" w:hAnsi="Times New Roman"/>
                <w:sz w:val="24"/>
                <w:szCs w:val="24"/>
              </w:rPr>
              <w:t>Селекция микроорганизмов.  Современное состояние и перспективы биотехнологии.</w:t>
            </w:r>
          </w:p>
        </w:tc>
        <w:tc>
          <w:tcPr>
            <w:tcW w:w="1417" w:type="dxa"/>
          </w:tcPr>
          <w:p w14:paraId="1132823B" w14:textId="77777777" w:rsidR="00A937EB" w:rsidRPr="00FE6781" w:rsidRDefault="00A937EB" w:rsidP="00A937EB">
            <w:pPr>
              <w:jc w:val="center"/>
              <w:rPr>
                <w:rStyle w:val="aa"/>
                <w:b w:val="0"/>
                <w:bCs w:val="0"/>
                <w:lang w:val="en-US"/>
              </w:rPr>
            </w:pPr>
            <w:r w:rsidRPr="00FE6781">
              <w:rPr>
                <w:rStyle w:val="aa"/>
                <w:b w:val="0"/>
                <w:bCs w:val="0"/>
                <w:lang w:val="en-US"/>
              </w:rPr>
              <w:t>4</w:t>
            </w:r>
          </w:p>
        </w:tc>
      </w:tr>
      <w:tr w:rsidR="00A937EB" w:rsidRPr="00C04ED6" w14:paraId="1A2FFE24" w14:textId="77777777" w:rsidTr="00A937EB">
        <w:tc>
          <w:tcPr>
            <w:tcW w:w="1418" w:type="dxa"/>
          </w:tcPr>
          <w:p w14:paraId="6F3A7821" w14:textId="77777777" w:rsidR="00A937EB" w:rsidRPr="00C04ED6" w:rsidRDefault="00A937EB" w:rsidP="00A937EB">
            <w:pPr>
              <w:pStyle w:val="ab"/>
              <w:rPr>
                <w:rStyle w:val="aa"/>
                <w:rFonts w:eastAsia="Times New Roman"/>
                <w:color w:val="FF0000"/>
                <w:sz w:val="24"/>
                <w:szCs w:val="24"/>
              </w:rPr>
            </w:pPr>
            <w:r w:rsidRPr="00C04ED6">
              <w:rPr>
                <w:rFonts w:ascii="Times New Roman" w:hAnsi="Times New Roman"/>
                <w:b/>
                <w:bCs/>
                <w:color w:val="000000"/>
                <w:sz w:val="24"/>
                <w:szCs w:val="24"/>
              </w:rPr>
              <w:t>Вид</w:t>
            </w:r>
          </w:p>
        </w:tc>
        <w:tc>
          <w:tcPr>
            <w:tcW w:w="7655" w:type="dxa"/>
          </w:tcPr>
          <w:p w14:paraId="311F865F" w14:textId="77777777" w:rsidR="00A937EB" w:rsidRPr="00C04ED6" w:rsidRDefault="00A937EB" w:rsidP="00A937EB">
            <w:pPr>
              <w:pStyle w:val="ab"/>
              <w:rPr>
                <w:rFonts w:ascii="Times New Roman" w:hAnsi="Times New Roman"/>
                <w:b/>
                <w:sz w:val="24"/>
                <w:szCs w:val="24"/>
              </w:rPr>
            </w:pPr>
            <w:r w:rsidRPr="00C04ED6">
              <w:rPr>
                <w:rStyle w:val="c3"/>
                <w:rFonts w:ascii="Times New Roman" w:hAnsi="Times New Roman"/>
                <w:b/>
                <w:sz w:val="24"/>
                <w:szCs w:val="24"/>
              </w:rPr>
              <w:t xml:space="preserve">3.Антропогенез </w:t>
            </w:r>
          </w:p>
          <w:p w14:paraId="2172B212"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Гипотезы происхождения человека. Доказательства родства человека с млекопитающими животными.  Эволюция человека. Происхождение человеческих рас.</w:t>
            </w:r>
          </w:p>
          <w:p w14:paraId="482621EC"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 xml:space="preserve">Демонстрации </w:t>
            </w:r>
          </w:p>
          <w:p w14:paraId="79F03C36"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Движущие силы антропогенеза</w:t>
            </w:r>
          </w:p>
          <w:p w14:paraId="1042EFE3"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Происхождение человека</w:t>
            </w:r>
          </w:p>
          <w:p w14:paraId="72F98C23"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Происхождение человеческих рас</w:t>
            </w:r>
          </w:p>
          <w:p w14:paraId="6A820F27"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 xml:space="preserve">Лабораторные и практические работы </w:t>
            </w:r>
          </w:p>
          <w:p w14:paraId="1A8C2F80" w14:textId="77777777" w:rsidR="00A937EB" w:rsidRPr="00C04ED6" w:rsidRDefault="00A937EB" w:rsidP="00A937EB">
            <w:pPr>
              <w:pStyle w:val="ab"/>
              <w:rPr>
                <w:rStyle w:val="aa"/>
                <w:b w:val="0"/>
                <w:bCs w:val="0"/>
                <w:sz w:val="24"/>
                <w:szCs w:val="24"/>
              </w:rPr>
            </w:pPr>
            <w:r w:rsidRPr="00C04ED6">
              <w:rPr>
                <w:rStyle w:val="c10"/>
                <w:rFonts w:ascii="Times New Roman" w:hAnsi="Times New Roman"/>
                <w:sz w:val="24"/>
                <w:szCs w:val="24"/>
              </w:rPr>
              <w:t>Анализ и оценка различных гипотез происхождения человека</w:t>
            </w:r>
          </w:p>
        </w:tc>
        <w:tc>
          <w:tcPr>
            <w:tcW w:w="1417" w:type="dxa"/>
          </w:tcPr>
          <w:p w14:paraId="0F06FD4C" w14:textId="77777777" w:rsidR="00A937EB" w:rsidRPr="00FE6781" w:rsidRDefault="00A937EB" w:rsidP="00A937EB">
            <w:pPr>
              <w:jc w:val="center"/>
              <w:rPr>
                <w:rStyle w:val="aa"/>
                <w:b w:val="0"/>
                <w:bCs w:val="0"/>
                <w:lang w:val="en-US"/>
              </w:rPr>
            </w:pPr>
            <w:r w:rsidRPr="00FE6781">
              <w:rPr>
                <w:rStyle w:val="aa"/>
                <w:b w:val="0"/>
                <w:bCs w:val="0"/>
                <w:lang w:val="en-US"/>
              </w:rPr>
              <w:t>5</w:t>
            </w:r>
          </w:p>
        </w:tc>
      </w:tr>
      <w:tr w:rsidR="00A937EB" w:rsidRPr="00C04ED6" w14:paraId="0ECBE1A0" w14:textId="77777777" w:rsidTr="00A937EB">
        <w:tc>
          <w:tcPr>
            <w:tcW w:w="1418" w:type="dxa"/>
          </w:tcPr>
          <w:p w14:paraId="3E356107" w14:textId="77777777" w:rsidR="00A937EB" w:rsidRPr="00C04ED6" w:rsidRDefault="00A937EB" w:rsidP="00A937EB">
            <w:pPr>
              <w:pStyle w:val="ab"/>
              <w:rPr>
                <w:rStyle w:val="aa"/>
                <w:rFonts w:eastAsia="Times New Roman"/>
                <w:color w:val="FF0000"/>
                <w:sz w:val="24"/>
                <w:szCs w:val="24"/>
              </w:rPr>
            </w:pPr>
            <w:r w:rsidRPr="00C04ED6">
              <w:rPr>
                <w:rFonts w:ascii="Times New Roman" w:hAnsi="Times New Roman"/>
                <w:b/>
                <w:bCs/>
                <w:color w:val="000000"/>
                <w:sz w:val="24"/>
                <w:szCs w:val="24"/>
              </w:rPr>
              <w:t>Экосистемы</w:t>
            </w:r>
          </w:p>
        </w:tc>
        <w:tc>
          <w:tcPr>
            <w:tcW w:w="7655" w:type="dxa"/>
          </w:tcPr>
          <w:p w14:paraId="20D81AFE" w14:textId="77777777" w:rsidR="00A937EB" w:rsidRPr="00C04ED6" w:rsidRDefault="00A937EB" w:rsidP="00A937EB">
            <w:pPr>
              <w:pStyle w:val="ab"/>
              <w:rPr>
                <w:rFonts w:ascii="Times New Roman" w:hAnsi="Times New Roman"/>
                <w:b/>
                <w:sz w:val="24"/>
                <w:szCs w:val="24"/>
              </w:rPr>
            </w:pPr>
            <w:r w:rsidRPr="00C04ED6">
              <w:rPr>
                <w:rStyle w:val="c3"/>
                <w:rFonts w:ascii="Times New Roman" w:hAnsi="Times New Roman"/>
                <w:b/>
                <w:sz w:val="24"/>
                <w:szCs w:val="24"/>
              </w:rPr>
              <w:t xml:space="preserve">4.Основы экологии </w:t>
            </w:r>
          </w:p>
          <w:p w14:paraId="1D9046C3"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lastRenderedPageBreak/>
              <w:t>Экологические факторы, их значение в жизни организмов. Биологические ритмы.  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14:paraId="42F75B11"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 xml:space="preserve">Демонстрации </w:t>
            </w:r>
          </w:p>
          <w:p w14:paraId="266D65CE"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Экологические факторы и их влияние на организмы</w:t>
            </w:r>
          </w:p>
          <w:p w14:paraId="4DE76661"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Биологические ритмы</w:t>
            </w:r>
          </w:p>
          <w:p w14:paraId="414F6936"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Межвидовые отношения: паразитизм, хищничество, конкуренция, симбиоз</w:t>
            </w:r>
          </w:p>
          <w:p w14:paraId="1E840B85"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Ярусность растительного сообщества</w:t>
            </w:r>
          </w:p>
          <w:p w14:paraId="4ABAAB0F"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Пищевые цепи и сети</w:t>
            </w:r>
          </w:p>
          <w:p w14:paraId="76412BB3"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Экологическая пирамида</w:t>
            </w:r>
          </w:p>
          <w:p w14:paraId="3D365648"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Круговорот веществ и превращения энергии в экосистеме</w:t>
            </w:r>
          </w:p>
          <w:p w14:paraId="6898E37E"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Экосистема</w:t>
            </w:r>
          </w:p>
          <w:p w14:paraId="4C5C42B9"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Агроэкосистема</w:t>
            </w:r>
          </w:p>
          <w:p w14:paraId="0A7886E8"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Лабораторные и практические работы</w:t>
            </w:r>
          </w:p>
          <w:p w14:paraId="4CDC21A3"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Выявление антропогенных изменений в экосистемах своей местности</w:t>
            </w:r>
          </w:p>
          <w:p w14:paraId="34033C43"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Составление схем передачи веществ и энергии (цепей питания)</w:t>
            </w:r>
          </w:p>
          <w:p w14:paraId="7B2BAC34"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Сравнительная характеристика природных экосистем и агроэкосистем своей местности</w:t>
            </w:r>
          </w:p>
          <w:p w14:paraId="557A4D3C" w14:textId="77777777" w:rsidR="00A937EB" w:rsidRPr="00C04ED6" w:rsidRDefault="00A937EB" w:rsidP="00A937EB">
            <w:pPr>
              <w:pStyle w:val="ab"/>
              <w:rPr>
                <w:rStyle w:val="aa"/>
                <w:b w:val="0"/>
                <w:bCs w:val="0"/>
                <w:sz w:val="24"/>
                <w:szCs w:val="24"/>
              </w:rPr>
            </w:pPr>
            <w:r w:rsidRPr="00C04ED6">
              <w:rPr>
                <w:rStyle w:val="c10"/>
                <w:rFonts w:ascii="Times New Roman" w:hAnsi="Times New Roman"/>
                <w:sz w:val="24"/>
                <w:szCs w:val="24"/>
              </w:rPr>
              <w:t>Исследование изменений в экосистемах на биологических моделях (аквариум)</w:t>
            </w:r>
          </w:p>
        </w:tc>
        <w:tc>
          <w:tcPr>
            <w:tcW w:w="1417" w:type="dxa"/>
          </w:tcPr>
          <w:p w14:paraId="4FF1EADC" w14:textId="77777777" w:rsidR="00A937EB" w:rsidRPr="00FE6781" w:rsidRDefault="00A937EB" w:rsidP="00A937EB">
            <w:pPr>
              <w:jc w:val="center"/>
              <w:rPr>
                <w:rStyle w:val="aa"/>
                <w:b w:val="0"/>
                <w:bCs w:val="0"/>
                <w:lang w:val="en-US"/>
              </w:rPr>
            </w:pPr>
            <w:r w:rsidRPr="00FE6781">
              <w:rPr>
                <w:rStyle w:val="aa"/>
                <w:b w:val="0"/>
                <w:bCs w:val="0"/>
                <w:lang w:val="en-US"/>
              </w:rPr>
              <w:lastRenderedPageBreak/>
              <w:t>11</w:t>
            </w:r>
          </w:p>
        </w:tc>
      </w:tr>
      <w:tr w:rsidR="00A937EB" w:rsidRPr="00C04ED6" w14:paraId="2FD4A259" w14:textId="77777777" w:rsidTr="00A937EB">
        <w:tc>
          <w:tcPr>
            <w:tcW w:w="1418" w:type="dxa"/>
          </w:tcPr>
          <w:p w14:paraId="3E9B7996" w14:textId="77777777" w:rsidR="00A937EB" w:rsidRPr="00C04ED6" w:rsidRDefault="00A937EB" w:rsidP="00A937EB">
            <w:pPr>
              <w:pStyle w:val="ab"/>
              <w:rPr>
                <w:rStyle w:val="aa"/>
                <w:rFonts w:eastAsia="Times New Roman"/>
                <w:color w:val="FF0000"/>
                <w:sz w:val="24"/>
                <w:szCs w:val="24"/>
              </w:rPr>
            </w:pPr>
            <w:r w:rsidRPr="00C04ED6">
              <w:rPr>
                <w:rFonts w:ascii="Times New Roman" w:hAnsi="Times New Roman"/>
                <w:b/>
                <w:bCs/>
                <w:color w:val="000000"/>
                <w:sz w:val="24"/>
                <w:szCs w:val="24"/>
              </w:rPr>
              <w:t>Экосистемы</w:t>
            </w:r>
          </w:p>
        </w:tc>
        <w:tc>
          <w:tcPr>
            <w:tcW w:w="7655" w:type="dxa"/>
          </w:tcPr>
          <w:p w14:paraId="6D944DC0" w14:textId="77777777" w:rsidR="00A937EB" w:rsidRPr="00C04ED6" w:rsidRDefault="00A937EB" w:rsidP="00A937EB">
            <w:pPr>
              <w:pStyle w:val="ab"/>
              <w:rPr>
                <w:rFonts w:ascii="Times New Roman" w:hAnsi="Times New Roman"/>
                <w:b/>
                <w:sz w:val="24"/>
                <w:szCs w:val="24"/>
              </w:rPr>
            </w:pPr>
            <w:r w:rsidRPr="00C04ED6">
              <w:rPr>
                <w:rStyle w:val="c3"/>
                <w:rFonts w:ascii="Times New Roman" w:hAnsi="Times New Roman"/>
                <w:b/>
                <w:sz w:val="24"/>
                <w:szCs w:val="24"/>
              </w:rPr>
              <w:t xml:space="preserve">5. </w:t>
            </w:r>
            <w:r w:rsidRPr="00C04ED6">
              <w:rPr>
                <w:rFonts w:ascii="Times New Roman" w:hAnsi="Times New Roman"/>
                <w:b/>
                <w:sz w:val="24"/>
                <w:szCs w:val="24"/>
              </w:rPr>
              <w:t xml:space="preserve">Биосфера и человек  </w:t>
            </w:r>
          </w:p>
          <w:p w14:paraId="6D77ABEB"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 xml:space="preserve">Гипотезы происхождения жизни. Отличительные признаки живого. Усложнение живых организмов на Земле в процессе эволюции. </w:t>
            </w:r>
          </w:p>
          <w:p w14:paraId="230B493D"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Биосфера – глобальная экосистема. Учение В. И. Вернадского о биосфере. Роль живых организмов в биосфере. Биомасса. Биологический круговорот (на примере круговорота углерода).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14:paraId="03056E2C"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Демонстрации</w:t>
            </w:r>
          </w:p>
          <w:p w14:paraId="02604CA1"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Биосфера</w:t>
            </w:r>
          </w:p>
          <w:p w14:paraId="43686A46"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Круговорот углерода в биосфере</w:t>
            </w:r>
          </w:p>
          <w:p w14:paraId="17C1C93B"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Биоразнообразие</w:t>
            </w:r>
          </w:p>
          <w:p w14:paraId="0051AB6A"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Глобальные экологические проблемы</w:t>
            </w:r>
          </w:p>
          <w:p w14:paraId="58299FDA"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Последствия деятельности человека в окружающей среде</w:t>
            </w:r>
          </w:p>
          <w:p w14:paraId="4FE65DB0"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Биосфера и человек</w:t>
            </w:r>
          </w:p>
          <w:p w14:paraId="53A51BF4"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Заповедники и заказники России</w:t>
            </w:r>
          </w:p>
          <w:p w14:paraId="002E3284"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Редкие и исчезающие виды</w:t>
            </w:r>
          </w:p>
          <w:p w14:paraId="0754A163"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Эволюция растительного мира</w:t>
            </w:r>
          </w:p>
          <w:p w14:paraId="54C0059E"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Эволюция животного мира</w:t>
            </w:r>
          </w:p>
          <w:p w14:paraId="65A45E85"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Формы сохранности ископаемых растений и животных</w:t>
            </w:r>
          </w:p>
          <w:p w14:paraId="6DCB06F4" w14:textId="77777777" w:rsidR="00A937EB" w:rsidRPr="00C04ED6" w:rsidRDefault="00A937EB" w:rsidP="00A937EB">
            <w:pPr>
              <w:pStyle w:val="ab"/>
              <w:rPr>
                <w:rFonts w:ascii="Times New Roman" w:hAnsi="Times New Roman"/>
                <w:sz w:val="24"/>
                <w:szCs w:val="24"/>
              </w:rPr>
            </w:pPr>
            <w:r w:rsidRPr="00C04ED6">
              <w:rPr>
                <w:rStyle w:val="c3"/>
                <w:rFonts w:ascii="Times New Roman" w:hAnsi="Times New Roman"/>
                <w:sz w:val="24"/>
                <w:szCs w:val="24"/>
              </w:rPr>
              <w:t>Лабораторные и практические работы</w:t>
            </w:r>
          </w:p>
          <w:p w14:paraId="20D6BB66"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Анализ и оценка различных гипотез происхождения жизни</w:t>
            </w:r>
          </w:p>
          <w:p w14:paraId="68DFFC2A" w14:textId="77777777" w:rsidR="00A937EB" w:rsidRPr="00C04ED6" w:rsidRDefault="00A937EB" w:rsidP="00A937EB">
            <w:pPr>
              <w:pStyle w:val="ab"/>
              <w:rPr>
                <w:rFonts w:ascii="Times New Roman" w:hAnsi="Times New Roman"/>
                <w:sz w:val="24"/>
                <w:szCs w:val="24"/>
              </w:rPr>
            </w:pPr>
            <w:r w:rsidRPr="00C04ED6">
              <w:rPr>
                <w:rStyle w:val="c10"/>
                <w:rFonts w:ascii="Times New Roman" w:hAnsi="Times New Roman"/>
                <w:sz w:val="24"/>
                <w:szCs w:val="24"/>
              </w:rPr>
              <w:t>Решение экологических задач</w:t>
            </w:r>
          </w:p>
          <w:p w14:paraId="73D9B55D" w14:textId="77777777" w:rsidR="00A937EB" w:rsidRPr="00C04ED6" w:rsidRDefault="00A937EB" w:rsidP="00A937EB">
            <w:pPr>
              <w:pStyle w:val="ab"/>
              <w:rPr>
                <w:rStyle w:val="aa"/>
                <w:b w:val="0"/>
                <w:bCs w:val="0"/>
                <w:sz w:val="24"/>
                <w:szCs w:val="24"/>
              </w:rPr>
            </w:pPr>
            <w:r w:rsidRPr="00C04ED6">
              <w:rPr>
                <w:rStyle w:val="c10"/>
                <w:rFonts w:ascii="Times New Roman" w:hAnsi="Times New Roman"/>
                <w:sz w:val="24"/>
                <w:szCs w:val="24"/>
              </w:rPr>
              <w:t>Анализ и оценка последствий собственной деятельности в окружающей среде, глобальных экологических проблем и путей их решения</w:t>
            </w:r>
          </w:p>
        </w:tc>
        <w:tc>
          <w:tcPr>
            <w:tcW w:w="1417" w:type="dxa"/>
          </w:tcPr>
          <w:p w14:paraId="020FB663" w14:textId="77777777" w:rsidR="00A937EB" w:rsidRPr="00FE6781" w:rsidRDefault="00A937EB" w:rsidP="00A937EB">
            <w:pPr>
              <w:jc w:val="center"/>
              <w:rPr>
                <w:rStyle w:val="aa"/>
                <w:b w:val="0"/>
                <w:bCs w:val="0"/>
                <w:lang w:val="en-US"/>
              </w:rPr>
            </w:pPr>
            <w:r w:rsidRPr="00FE6781">
              <w:rPr>
                <w:rStyle w:val="aa"/>
                <w:b w:val="0"/>
                <w:bCs w:val="0"/>
                <w:lang w:val="en-US"/>
              </w:rPr>
              <w:t>2</w:t>
            </w:r>
          </w:p>
        </w:tc>
      </w:tr>
    </w:tbl>
    <w:p w14:paraId="29E638D6" w14:textId="77777777" w:rsidR="00A937EB" w:rsidRPr="00B821CD" w:rsidRDefault="00A937EB" w:rsidP="00365AA9">
      <w:pPr>
        <w:rPr>
          <w:b/>
        </w:rPr>
      </w:pPr>
    </w:p>
    <w:p w14:paraId="6244C8C2" w14:textId="77777777" w:rsidR="00A937EB" w:rsidRDefault="00A937EB" w:rsidP="00A937EB">
      <w:pPr>
        <w:jc w:val="center"/>
        <w:rPr>
          <w:b/>
          <w:sz w:val="28"/>
          <w:szCs w:val="28"/>
        </w:rPr>
      </w:pPr>
      <w:r w:rsidRPr="0002642E">
        <w:rPr>
          <w:b/>
          <w:sz w:val="28"/>
          <w:szCs w:val="28"/>
        </w:rPr>
        <w:lastRenderedPageBreak/>
        <w:t>Календарно – тематическое планирование</w:t>
      </w:r>
    </w:p>
    <w:p w14:paraId="03D696DE" w14:textId="77777777" w:rsidR="00A937EB" w:rsidRPr="00664BCF" w:rsidRDefault="00A937EB" w:rsidP="00A937EB">
      <w:pPr>
        <w:jc w:val="center"/>
        <w:rPr>
          <w:b/>
          <w:bCs/>
        </w:rPr>
      </w:pPr>
      <w:r>
        <w:rPr>
          <w:b/>
          <w:bCs/>
        </w:rPr>
        <w:t>10 класс</w:t>
      </w:r>
    </w:p>
    <w:tbl>
      <w:tblPr>
        <w:tblStyle w:val="a3"/>
        <w:tblW w:w="0" w:type="auto"/>
        <w:tblLook w:val="04A0" w:firstRow="1" w:lastRow="0" w:firstColumn="1" w:lastColumn="0" w:noHBand="0" w:noVBand="1"/>
      </w:tblPr>
      <w:tblGrid>
        <w:gridCol w:w="456"/>
        <w:gridCol w:w="4642"/>
        <w:gridCol w:w="851"/>
        <w:gridCol w:w="992"/>
        <w:gridCol w:w="992"/>
        <w:gridCol w:w="709"/>
        <w:gridCol w:w="703"/>
      </w:tblGrid>
      <w:tr w:rsidR="00A937EB" w:rsidRPr="00664BCF" w14:paraId="7D91A2CF" w14:textId="77777777" w:rsidTr="00A937EB">
        <w:trPr>
          <w:trHeight w:val="90"/>
        </w:trPr>
        <w:tc>
          <w:tcPr>
            <w:tcW w:w="456" w:type="dxa"/>
            <w:vMerge w:val="restart"/>
            <w:vAlign w:val="center"/>
          </w:tcPr>
          <w:p w14:paraId="5A6674B3" w14:textId="77777777" w:rsidR="00A937EB" w:rsidRPr="00664BCF" w:rsidRDefault="00A937EB" w:rsidP="00A937EB">
            <w:pPr>
              <w:jc w:val="center"/>
            </w:pPr>
            <w:r w:rsidRPr="00664BCF">
              <w:t>№</w:t>
            </w:r>
          </w:p>
        </w:tc>
        <w:tc>
          <w:tcPr>
            <w:tcW w:w="4642" w:type="dxa"/>
            <w:vMerge w:val="restart"/>
            <w:vAlign w:val="center"/>
          </w:tcPr>
          <w:p w14:paraId="2797DDC1" w14:textId="77777777" w:rsidR="00A937EB" w:rsidRPr="00664BCF" w:rsidRDefault="00A937EB" w:rsidP="00A937EB">
            <w:pPr>
              <w:jc w:val="center"/>
            </w:pPr>
            <w:r w:rsidRPr="00664BCF">
              <w:t>Тема урока</w:t>
            </w:r>
          </w:p>
        </w:tc>
        <w:tc>
          <w:tcPr>
            <w:tcW w:w="851" w:type="dxa"/>
            <w:vMerge w:val="restart"/>
            <w:vAlign w:val="center"/>
          </w:tcPr>
          <w:p w14:paraId="08231014" w14:textId="77777777" w:rsidR="00A937EB" w:rsidRPr="00664BCF" w:rsidRDefault="00A937EB" w:rsidP="00A937EB">
            <w:pPr>
              <w:jc w:val="center"/>
            </w:pPr>
            <w:r w:rsidRPr="00664BCF">
              <w:t>Кол-во часов</w:t>
            </w:r>
          </w:p>
        </w:tc>
        <w:tc>
          <w:tcPr>
            <w:tcW w:w="3396" w:type="dxa"/>
            <w:gridSpan w:val="4"/>
            <w:vAlign w:val="center"/>
          </w:tcPr>
          <w:p w14:paraId="442C965F" w14:textId="77777777" w:rsidR="00A937EB" w:rsidRPr="00664BCF" w:rsidRDefault="00A937EB" w:rsidP="00A937EB">
            <w:pPr>
              <w:jc w:val="center"/>
            </w:pPr>
            <w:r w:rsidRPr="00664BCF">
              <w:t>Дата проведения</w:t>
            </w:r>
          </w:p>
        </w:tc>
      </w:tr>
      <w:tr w:rsidR="00A937EB" w:rsidRPr="00664BCF" w14:paraId="30283976" w14:textId="77777777" w:rsidTr="00A937EB">
        <w:trPr>
          <w:trHeight w:val="90"/>
        </w:trPr>
        <w:tc>
          <w:tcPr>
            <w:tcW w:w="456" w:type="dxa"/>
            <w:vMerge/>
            <w:vAlign w:val="center"/>
          </w:tcPr>
          <w:p w14:paraId="571FD968" w14:textId="77777777" w:rsidR="00A937EB" w:rsidRPr="00664BCF" w:rsidRDefault="00A937EB" w:rsidP="00A937EB">
            <w:pPr>
              <w:jc w:val="center"/>
            </w:pPr>
          </w:p>
        </w:tc>
        <w:tc>
          <w:tcPr>
            <w:tcW w:w="4642" w:type="dxa"/>
            <w:vMerge/>
          </w:tcPr>
          <w:p w14:paraId="7BE44E82" w14:textId="77777777" w:rsidR="00A937EB" w:rsidRPr="00664BCF" w:rsidRDefault="00A937EB" w:rsidP="00A937EB"/>
        </w:tc>
        <w:tc>
          <w:tcPr>
            <w:tcW w:w="851" w:type="dxa"/>
            <w:vMerge/>
          </w:tcPr>
          <w:p w14:paraId="00A4C85E" w14:textId="77777777" w:rsidR="00A937EB" w:rsidRPr="00664BCF" w:rsidRDefault="00A937EB" w:rsidP="00A937EB"/>
        </w:tc>
        <w:tc>
          <w:tcPr>
            <w:tcW w:w="1984" w:type="dxa"/>
            <w:gridSpan w:val="2"/>
            <w:vAlign w:val="center"/>
          </w:tcPr>
          <w:p w14:paraId="4CA76A6E" w14:textId="77777777" w:rsidR="00A937EB" w:rsidRPr="00664BCF" w:rsidRDefault="00A937EB" w:rsidP="00A937EB">
            <w:pPr>
              <w:jc w:val="center"/>
            </w:pPr>
            <w:r w:rsidRPr="00664BCF">
              <w:t>План</w:t>
            </w:r>
          </w:p>
        </w:tc>
        <w:tc>
          <w:tcPr>
            <w:tcW w:w="1412" w:type="dxa"/>
            <w:gridSpan w:val="2"/>
            <w:vAlign w:val="center"/>
          </w:tcPr>
          <w:p w14:paraId="4DAAE536" w14:textId="77777777" w:rsidR="00A937EB" w:rsidRPr="00664BCF" w:rsidRDefault="00A937EB" w:rsidP="00A937EB">
            <w:pPr>
              <w:jc w:val="center"/>
            </w:pPr>
            <w:r w:rsidRPr="00664BCF">
              <w:t>Факт</w:t>
            </w:r>
          </w:p>
        </w:tc>
      </w:tr>
      <w:tr w:rsidR="00A937EB" w:rsidRPr="00664BCF" w14:paraId="78085C58" w14:textId="77777777" w:rsidTr="00A937EB">
        <w:trPr>
          <w:trHeight w:val="90"/>
        </w:trPr>
        <w:tc>
          <w:tcPr>
            <w:tcW w:w="456" w:type="dxa"/>
            <w:vMerge/>
            <w:vAlign w:val="center"/>
          </w:tcPr>
          <w:p w14:paraId="12312C7A" w14:textId="77777777" w:rsidR="00A937EB" w:rsidRPr="00664BCF" w:rsidRDefault="00A937EB" w:rsidP="00A937EB">
            <w:pPr>
              <w:jc w:val="center"/>
            </w:pPr>
          </w:p>
        </w:tc>
        <w:tc>
          <w:tcPr>
            <w:tcW w:w="4642" w:type="dxa"/>
            <w:vMerge/>
          </w:tcPr>
          <w:p w14:paraId="0383F82D" w14:textId="77777777" w:rsidR="00A937EB" w:rsidRPr="00664BCF" w:rsidRDefault="00A937EB" w:rsidP="00A937EB"/>
        </w:tc>
        <w:tc>
          <w:tcPr>
            <w:tcW w:w="851" w:type="dxa"/>
            <w:vMerge/>
          </w:tcPr>
          <w:p w14:paraId="78D47E22" w14:textId="77777777" w:rsidR="00A937EB" w:rsidRPr="00664BCF" w:rsidRDefault="00A937EB" w:rsidP="00A937EB"/>
        </w:tc>
        <w:tc>
          <w:tcPr>
            <w:tcW w:w="992" w:type="dxa"/>
            <w:vAlign w:val="center"/>
          </w:tcPr>
          <w:p w14:paraId="0AF7C981" w14:textId="77777777" w:rsidR="00A937EB" w:rsidRPr="00664BCF" w:rsidRDefault="00A937EB" w:rsidP="00A937EB">
            <w:pPr>
              <w:jc w:val="center"/>
            </w:pPr>
            <w:r w:rsidRPr="00664BCF">
              <w:t>10А</w:t>
            </w:r>
          </w:p>
        </w:tc>
        <w:tc>
          <w:tcPr>
            <w:tcW w:w="992" w:type="dxa"/>
            <w:vAlign w:val="center"/>
          </w:tcPr>
          <w:p w14:paraId="5EFA03BF" w14:textId="77777777" w:rsidR="00A937EB" w:rsidRPr="00664BCF" w:rsidRDefault="00A937EB" w:rsidP="00A937EB">
            <w:pPr>
              <w:jc w:val="center"/>
            </w:pPr>
            <w:r w:rsidRPr="00664BCF">
              <w:t>10Б</w:t>
            </w:r>
          </w:p>
        </w:tc>
        <w:tc>
          <w:tcPr>
            <w:tcW w:w="709" w:type="dxa"/>
            <w:vAlign w:val="center"/>
          </w:tcPr>
          <w:p w14:paraId="386EA4D5" w14:textId="77777777" w:rsidR="00A937EB" w:rsidRPr="00664BCF" w:rsidRDefault="00A937EB" w:rsidP="00A937EB">
            <w:pPr>
              <w:jc w:val="center"/>
            </w:pPr>
            <w:r w:rsidRPr="00664BCF">
              <w:t>10А</w:t>
            </w:r>
          </w:p>
        </w:tc>
        <w:tc>
          <w:tcPr>
            <w:tcW w:w="703" w:type="dxa"/>
            <w:vAlign w:val="center"/>
          </w:tcPr>
          <w:p w14:paraId="07B64F2E" w14:textId="77777777" w:rsidR="00A937EB" w:rsidRPr="00664BCF" w:rsidRDefault="00A937EB" w:rsidP="00A937EB">
            <w:pPr>
              <w:jc w:val="center"/>
            </w:pPr>
            <w:r w:rsidRPr="00664BCF">
              <w:t>10Б</w:t>
            </w:r>
          </w:p>
        </w:tc>
      </w:tr>
      <w:tr w:rsidR="00A937EB" w:rsidRPr="00664BCF" w14:paraId="6CF72060" w14:textId="77777777" w:rsidTr="00A937EB">
        <w:trPr>
          <w:trHeight w:val="90"/>
        </w:trPr>
        <w:tc>
          <w:tcPr>
            <w:tcW w:w="456" w:type="dxa"/>
            <w:vAlign w:val="center"/>
          </w:tcPr>
          <w:p w14:paraId="73CB847E" w14:textId="77777777" w:rsidR="00A937EB" w:rsidRPr="00664BCF" w:rsidRDefault="00A937EB" w:rsidP="00A937EB">
            <w:pPr>
              <w:jc w:val="center"/>
            </w:pPr>
            <w:r w:rsidRPr="00664BCF">
              <w:t>1</w:t>
            </w:r>
          </w:p>
        </w:tc>
        <w:tc>
          <w:tcPr>
            <w:tcW w:w="4642" w:type="dxa"/>
          </w:tcPr>
          <w:p w14:paraId="61A6BE99" w14:textId="77777777" w:rsidR="00A937EB" w:rsidRPr="00664BCF" w:rsidRDefault="00A937EB" w:rsidP="00A937EB">
            <w:pPr>
              <w:jc w:val="both"/>
            </w:pPr>
            <w:r w:rsidRPr="00664BCF">
              <w:t>Инструктаж ТБ. Краткая история развития биологии, методы исследования в биологии.</w:t>
            </w:r>
          </w:p>
        </w:tc>
        <w:tc>
          <w:tcPr>
            <w:tcW w:w="851" w:type="dxa"/>
            <w:vAlign w:val="center"/>
          </w:tcPr>
          <w:p w14:paraId="54EAD1EA" w14:textId="77777777" w:rsidR="00A937EB" w:rsidRPr="00664BCF" w:rsidRDefault="00A937EB" w:rsidP="00A937EB">
            <w:pPr>
              <w:jc w:val="center"/>
            </w:pPr>
            <w:r w:rsidRPr="00664BCF">
              <w:t>1</w:t>
            </w:r>
          </w:p>
        </w:tc>
        <w:tc>
          <w:tcPr>
            <w:tcW w:w="992" w:type="dxa"/>
            <w:vAlign w:val="center"/>
          </w:tcPr>
          <w:p w14:paraId="4F83F225" w14:textId="77777777" w:rsidR="00A937EB" w:rsidRPr="00664BCF" w:rsidRDefault="00A937EB" w:rsidP="00A937EB">
            <w:pPr>
              <w:jc w:val="center"/>
            </w:pPr>
            <w:r w:rsidRPr="00664BCF">
              <w:t>1 нед</w:t>
            </w:r>
          </w:p>
        </w:tc>
        <w:tc>
          <w:tcPr>
            <w:tcW w:w="992" w:type="dxa"/>
            <w:vAlign w:val="center"/>
          </w:tcPr>
          <w:p w14:paraId="13ED641D" w14:textId="77777777" w:rsidR="00A937EB" w:rsidRPr="00664BCF" w:rsidRDefault="00A937EB" w:rsidP="00A937EB">
            <w:pPr>
              <w:jc w:val="center"/>
            </w:pPr>
            <w:r w:rsidRPr="00664BCF">
              <w:t>1 нед</w:t>
            </w:r>
          </w:p>
        </w:tc>
        <w:tc>
          <w:tcPr>
            <w:tcW w:w="709" w:type="dxa"/>
            <w:vAlign w:val="center"/>
          </w:tcPr>
          <w:p w14:paraId="15266AE1" w14:textId="77777777" w:rsidR="00A937EB" w:rsidRPr="00664BCF" w:rsidRDefault="00A937EB" w:rsidP="00A937EB">
            <w:pPr>
              <w:jc w:val="center"/>
            </w:pPr>
          </w:p>
        </w:tc>
        <w:tc>
          <w:tcPr>
            <w:tcW w:w="703" w:type="dxa"/>
            <w:vAlign w:val="center"/>
          </w:tcPr>
          <w:p w14:paraId="7DDEF202" w14:textId="77777777" w:rsidR="00A937EB" w:rsidRPr="00664BCF" w:rsidRDefault="00A937EB" w:rsidP="00A937EB">
            <w:pPr>
              <w:jc w:val="center"/>
            </w:pPr>
          </w:p>
        </w:tc>
      </w:tr>
      <w:tr w:rsidR="00A937EB" w:rsidRPr="00664BCF" w14:paraId="6297E8D4" w14:textId="77777777" w:rsidTr="00A937EB">
        <w:trPr>
          <w:trHeight w:val="90"/>
        </w:trPr>
        <w:tc>
          <w:tcPr>
            <w:tcW w:w="456" w:type="dxa"/>
            <w:vAlign w:val="center"/>
          </w:tcPr>
          <w:p w14:paraId="5FA1E135" w14:textId="77777777" w:rsidR="00A937EB" w:rsidRPr="00664BCF" w:rsidRDefault="00A937EB" w:rsidP="00A937EB">
            <w:pPr>
              <w:jc w:val="center"/>
            </w:pPr>
            <w:r w:rsidRPr="00664BCF">
              <w:t>2</w:t>
            </w:r>
          </w:p>
        </w:tc>
        <w:tc>
          <w:tcPr>
            <w:tcW w:w="4642" w:type="dxa"/>
          </w:tcPr>
          <w:p w14:paraId="6049A277" w14:textId="77777777" w:rsidR="00A937EB" w:rsidRPr="00664BCF" w:rsidRDefault="00A937EB" w:rsidP="00A937EB">
            <w:pPr>
              <w:jc w:val="both"/>
            </w:pPr>
            <w:r w:rsidRPr="00664BCF">
              <w:t>Сущность жизни и свойства живого. Уровни организации живой природы.</w:t>
            </w:r>
          </w:p>
        </w:tc>
        <w:tc>
          <w:tcPr>
            <w:tcW w:w="851" w:type="dxa"/>
            <w:vAlign w:val="center"/>
          </w:tcPr>
          <w:p w14:paraId="03EAA4DF" w14:textId="77777777" w:rsidR="00A937EB" w:rsidRPr="00664BCF" w:rsidRDefault="00A937EB" w:rsidP="00A937EB">
            <w:pPr>
              <w:jc w:val="center"/>
            </w:pPr>
            <w:r w:rsidRPr="00664BCF">
              <w:t>1</w:t>
            </w:r>
          </w:p>
        </w:tc>
        <w:tc>
          <w:tcPr>
            <w:tcW w:w="992" w:type="dxa"/>
            <w:vAlign w:val="center"/>
          </w:tcPr>
          <w:p w14:paraId="5BC3B93B" w14:textId="77777777" w:rsidR="00A937EB" w:rsidRPr="00664BCF" w:rsidRDefault="00A937EB" w:rsidP="00A937EB">
            <w:pPr>
              <w:jc w:val="center"/>
            </w:pPr>
            <w:r w:rsidRPr="00664BCF">
              <w:t>2 нед</w:t>
            </w:r>
          </w:p>
        </w:tc>
        <w:tc>
          <w:tcPr>
            <w:tcW w:w="992" w:type="dxa"/>
            <w:vAlign w:val="center"/>
          </w:tcPr>
          <w:p w14:paraId="7EA5EB70" w14:textId="77777777" w:rsidR="00A937EB" w:rsidRPr="00664BCF" w:rsidRDefault="00A937EB" w:rsidP="00A937EB">
            <w:pPr>
              <w:jc w:val="center"/>
            </w:pPr>
            <w:r w:rsidRPr="00664BCF">
              <w:t>2 нед</w:t>
            </w:r>
          </w:p>
        </w:tc>
        <w:tc>
          <w:tcPr>
            <w:tcW w:w="709" w:type="dxa"/>
            <w:vAlign w:val="center"/>
          </w:tcPr>
          <w:p w14:paraId="3E46342E" w14:textId="77777777" w:rsidR="00A937EB" w:rsidRPr="00664BCF" w:rsidRDefault="00A937EB" w:rsidP="00A937EB">
            <w:pPr>
              <w:jc w:val="center"/>
            </w:pPr>
          </w:p>
        </w:tc>
        <w:tc>
          <w:tcPr>
            <w:tcW w:w="703" w:type="dxa"/>
            <w:vAlign w:val="center"/>
          </w:tcPr>
          <w:p w14:paraId="264C925E" w14:textId="77777777" w:rsidR="00A937EB" w:rsidRPr="00664BCF" w:rsidRDefault="00A937EB" w:rsidP="00A937EB">
            <w:pPr>
              <w:jc w:val="center"/>
            </w:pPr>
          </w:p>
        </w:tc>
      </w:tr>
      <w:tr w:rsidR="00A937EB" w:rsidRPr="00664BCF" w14:paraId="7200853D" w14:textId="77777777" w:rsidTr="00A937EB">
        <w:trPr>
          <w:trHeight w:val="90"/>
        </w:trPr>
        <w:tc>
          <w:tcPr>
            <w:tcW w:w="456" w:type="dxa"/>
            <w:vAlign w:val="center"/>
          </w:tcPr>
          <w:p w14:paraId="78CBEE32" w14:textId="77777777" w:rsidR="00A937EB" w:rsidRPr="00664BCF" w:rsidRDefault="00A937EB" w:rsidP="00A937EB">
            <w:pPr>
              <w:jc w:val="center"/>
            </w:pPr>
            <w:r w:rsidRPr="00664BCF">
              <w:t>3</w:t>
            </w:r>
          </w:p>
        </w:tc>
        <w:tc>
          <w:tcPr>
            <w:tcW w:w="4642" w:type="dxa"/>
          </w:tcPr>
          <w:p w14:paraId="427DE48F" w14:textId="77777777" w:rsidR="00A937EB" w:rsidRPr="00664BCF" w:rsidRDefault="00A937EB" w:rsidP="00A937EB">
            <w:pPr>
              <w:jc w:val="both"/>
            </w:pPr>
            <w:r w:rsidRPr="00664BCF">
              <w:t>Клетка. Клеточная теория, особенности химического состава клетки.</w:t>
            </w:r>
          </w:p>
        </w:tc>
        <w:tc>
          <w:tcPr>
            <w:tcW w:w="851" w:type="dxa"/>
            <w:vAlign w:val="center"/>
          </w:tcPr>
          <w:p w14:paraId="72B6071B" w14:textId="77777777" w:rsidR="00A937EB" w:rsidRPr="00664BCF" w:rsidRDefault="00A937EB" w:rsidP="00A937EB">
            <w:pPr>
              <w:jc w:val="center"/>
            </w:pPr>
            <w:r w:rsidRPr="00664BCF">
              <w:t>1</w:t>
            </w:r>
          </w:p>
        </w:tc>
        <w:tc>
          <w:tcPr>
            <w:tcW w:w="992" w:type="dxa"/>
            <w:vAlign w:val="center"/>
          </w:tcPr>
          <w:p w14:paraId="4C3B89C0" w14:textId="77777777" w:rsidR="00A937EB" w:rsidRPr="00664BCF" w:rsidRDefault="00A937EB" w:rsidP="00A937EB">
            <w:pPr>
              <w:jc w:val="center"/>
            </w:pPr>
            <w:r w:rsidRPr="00664BCF">
              <w:t>3 нед</w:t>
            </w:r>
          </w:p>
        </w:tc>
        <w:tc>
          <w:tcPr>
            <w:tcW w:w="992" w:type="dxa"/>
            <w:vAlign w:val="center"/>
          </w:tcPr>
          <w:p w14:paraId="232056CE" w14:textId="77777777" w:rsidR="00A937EB" w:rsidRPr="00664BCF" w:rsidRDefault="00A937EB" w:rsidP="00A937EB">
            <w:pPr>
              <w:jc w:val="center"/>
            </w:pPr>
            <w:r w:rsidRPr="00664BCF">
              <w:t>3 нед</w:t>
            </w:r>
          </w:p>
        </w:tc>
        <w:tc>
          <w:tcPr>
            <w:tcW w:w="709" w:type="dxa"/>
            <w:vAlign w:val="center"/>
          </w:tcPr>
          <w:p w14:paraId="2AAEDE53" w14:textId="77777777" w:rsidR="00A937EB" w:rsidRPr="00664BCF" w:rsidRDefault="00A937EB" w:rsidP="00A937EB">
            <w:pPr>
              <w:jc w:val="center"/>
            </w:pPr>
          </w:p>
        </w:tc>
        <w:tc>
          <w:tcPr>
            <w:tcW w:w="703" w:type="dxa"/>
            <w:vAlign w:val="center"/>
          </w:tcPr>
          <w:p w14:paraId="1193E68E" w14:textId="77777777" w:rsidR="00A937EB" w:rsidRPr="00664BCF" w:rsidRDefault="00A937EB" w:rsidP="00A937EB">
            <w:pPr>
              <w:jc w:val="center"/>
            </w:pPr>
          </w:p>
        </w:tc>
      </w:tr>
      <w:tr w:rsidR="00A937EB" w:rsidRPr="00664BCF" w14:paraId="4B296FF4" w14:textId="77777777" w:rsidTr="00A937EB">
        <w:trPr>
          <w:trHeight w:val="90"/>
        </w:trPr>
        <w:tc>
          <w:tcPr>
            <w:tcW w:w="456" w:type="dxa"/>
            <w:vAlign w:val="center"/>
          </w:tcPr>
          <w:p w14:paraId="19046315" w14:textId="77777777" w:rsidR="00A937EB" w:rsidRPr="00664BCF" w:rsidRDefault="00A937EB" w:rsidP="00A937EB">
            <w:pPr>
              <w:jc w:val="center"/>
            </w:pPr>
            <w:r w:rsidRPr="00664BCF">
              <w:t>4</w:t>
            </w:r>
          </w:p>
        </w:tc>
        <w:tc>
          <w:tcPr>
            <w:tcW w:w="4642" w:type="dxa"/>
          </w:tcPr>
          <w:p w14:paraId="5859E216" w14:textId="77777777" w:rsidR="00A937EB" w:rsidRPr="00664BCF" w:rsidRDefault="00A937EB" w:rsidP="00A937EB">
            <w:pPr>
              <w:jc w:val="both"/>
            </w:pPr>
            <w:r w:rsidRPr="00664BCF">
              <w:t>Неорганические вещества клетки. Химический состав клетки.</w:t>
            </w:r>
          </w:p>
        </w:tc>
        <w:tc>
          <w:tcPr>
            <w:tcW w:w="851" w:type="dxa"/>
            <w:vAlign w:val="center"/>
          </w:tcPr>
          <w:p w14:paraId="0B434E72" w14:textId="77777777" w:rsidR="00A937EB" w:rsidRPr="00664BCF" w:rsidRDefault="00A937EB" w:rsidP="00A937EB">
            <w:pPr>
              <w:jc w:val="center"/>
            </w:pPr>
            <w:r w:rsidRPr="00664BCF">
              <w:t>1</w:t>
            </w:r>
          </w:p>
        </w:tc>
        <w:tc>
          <w:tcPr>
            <w:tcW w:w="992" w:type="dxa"/>
            <w:vAlign w:val="center"/>
          </w:tcPr>
          <w:p w14:paraId="302526D5" w14:textId="77777777" w:rsidR="00A937EB" w:rsidRPr="00664BCF" w:rsidRDefault="00A937EB" w:rsidP="00A937EB">
            <w:pPr>
              <w:jc w:val="center"/>
            </w:pPr>
            <w:r w:rsidRPr="00664BCF">
              <w:t>4 нед</w:t>
            </w:r>
          </w:p>
        </w:tc>
        <w:tc>
          <w:tcPr>
            <w:tcW w:w="992" w:type="dxa"/>
            <w:vAlign w:val="center"/>
          </w:tcPr>
          <w:p w14:paraId="1C4F94CB" w14:textId="77777777" w:rsidR="00A937EB" w:rsidRPr="00664BCF" w:rsidRDefault="00A937EB" w:rsidP="00A937EB">
            <w:pPr>
              <w:jc w:val="center"/>
            </w:pPr>
            <w:r w:rsidRPr="00664BCF">
              <w:t>4 нед</w:t>
            </w:r>
          </w:p>
        </w:tc>
        <w:tc>
          <w:tcPr>
            <w:tcW w:w="709" w:type="dxa"/>
            <w:vAlign w:val="center"/>
          </w:tcPr>
          <w:p w14:paraId="340BFA4D" w14:textId="77777777" w:rsidR="00A937EB" w:rsidRPr="00664BCF" w:rsidRDefault="00A937EB" w:rsidP="00A937EB">
            <w:pPr>
              <w:jc w:val="center"/>
            </w:pPr>
          </w:p>
        </w:tc>
        <w:tc>
          <w:tcPr>
            <w:tcW w:w="703" w:type="dxa"/>
            <w:vAlign w:val="center"/>
          </w:tcPr>
          <w:p w14:paraId="4A8E2B8C" w14:textId="77777777" w:rsidR="00A937EB" w:rsidRPr="00664BCF" w:rsidRDefault="00A937EB" w:rsidP="00A937EB">
            <w:pPr>
              <w:jc w:val="center"/>
            </w:pPr>
          </w:p>
        </w:tc>
      </w:tr>
      <w:tr w:rsidR="00A937EB" w:rsidRPr="00664BCF" w14:paraId="50D1AE1B" w14:textId="77777777" w:rsidTr="00A937EB">
        <w:trPr>
          <w:trHeight w:val="90"/>
        </w:trPr>
        <w:tc>
          <w:tcPr>
            <w:tcW w:w="456" w:type="dxa"/>
            <w:vAlign w:val="center"/>
          </w:tcPr>
          <w:p w14:paraId="0FB8B22B" w14:textId="77777777" w:rsidR="00A937EB" w:rsidRPr="00664BCF" w:rsidRDefault="00A937EB" w:rsidP="00A937EB">
            <w:pPr>
              <w:jc w:val="center"/>
            </w:pPr>
            <w:r w:rsidRPr="00664BCF">
              <w:t>5</w:t>
            </w:r>
          </w:p>
        </w:tc>
        <w:tc>
          <w:tcPr>
            <w:tcW w:w="4642" w:type="dxa"/>
          </w:tcPr>
          <w:p w14:paraId="3B97DCE2" w14:textId="77777777" w:rsidR="00A937EB" w:rsidRPr="00664BCF" w:rsidRDefault="00A937EB" w:rsidP="00A937EB">
            <w:pPr>
              <w:jc w:val="both"/>
            </w:pPr>
            <w:r w:rsidRPr="00664BCF">
              <w:t>Органические молекулы: углеводы, жиры, липиды. Роль неорганических и органических веществ в клетке и организме человека.</w:t>
            </w:r>
          </w:p>
        </w:tc>
        <w:tc>
          <w:tcPr>
            <w:tcW w:w="851" w:type="dxa"/>
            <w:vAlign w:val="center"/>
          </w:tcPr>
          <w:p w14:paraId="4C01ABF5" w14:textId="77777777" w:rsidR="00A937EB" w:rsidRPr="00664BCF" w:rsidRDefault="00A937EB" w:rsidP="00A937EB">
            <w:pPr>
              <w:jc w:val="center"/>
            </w:pPr>
            <w:r w:rsidRPr="00664BCF">
              <w:t>1</w:t>
            </w:r>
          </w:p>
        </w:tc>
        <w:tc>
          <w:tcPr>
            <w:tcW w:w="992" w:type="dxa"/>
            <w:vAlign w:val="center"/>
          </w:tcPr>
          <w:p w14:paraId="772EB862" w14:textId="77777777" w:rsidR="00A937EB" w:rsidRPr="00664BCF" w:rsidRDefault="00A937EB" w:rsidP="00A937EB">
            <w:pPr>
              <w:jc w:val="center"/>
            </w:pPr>
            <w:r w:rsidRPr="00664BCF">
              <w:t>5 нед</w:t>
            </w:r>
          </w:p>
        </w:tc>
        <w:tc>
          <w:tcPr>
            <w:tcW w:w="992" w:type="dxa"/>
            <w:vAlign w:val="center"/>
          </w:tcPr>
          <w:p w14:paraId="56647465" w14:textId="77777777" w:rsidR="00A937EB" w:rsidRPr="00664BCF" w:rsidRDefault="00A937EB" w:rsidP="00A937EB">
            <w:pPr>
              <w:jc w:val="center"/>
            </w:pPr>
            <w:r w:rsidRPr="00664BCF">
              <w:t>5 нед</w:t>
            </w:r>
          </w:p>
        </w:tc>
        <w:tc>
          <w:tcPr>
            <w:tcW w:w="709" w:type="dxa"/>
            <w:vAlign w:val="center"/>
          </w:tcPr>
          <w:p w14:paraId="66D23D00" w14:textId="77777777" w:rsidR="00A937EB" w:rsidRPr="00664BCF" w:rsidRDefault="00A937EB" w:rsidP="00A937EB">
            <w:pPr>
              <w:jc w:val="center"/>
            </w:pPr>
          </w:p>
        </w:tc>
        <w:tc>
          <w:tcPr>
            <w:tcW w:w="703" w:type="dxa"/>
            <w:vAlign w:val="center"/>
          </w:tcPr>
          <w:p w14:paraId="2A7B21F0" w14:textId="77777777" w:rsidR="00A937EB" w:rsidRPr="00664BCF" w:rsidRDefault="00A937EB" w:rsidP="00A937EB">
            <w:pPr>
              <w:jc w:val="center"/>
            </w:pPr>
          </w:p>
        </w:tc>
      </w:tr>
      <w:tr w:rsidR="00A937EB" w:rsidRPr="00664BCF" w14:paraId="39F82928" w14:textId="77777777" w:rsidTr="00A937EB">
        <w:trPr>
          <w:trHeight w:val="90"/>
        </w:trPr>
        <w:tc>
          <w:tcPr>
            <w:tcW w:w="456" w:type="dxa"/>
            <w:vAlign w:val="center"/>
          </w:tcPr>
          <w:p w14:paraId="17112B4F" w14:textId="77777777" w:rsidR="00A937EB" w:rsidRPr="00664BCF" w:rsidRDefault="00A937EB" w:rsidP="00A937EB">
            <w:pPr>
              <w:jc w:val="center"/>
            </w:pPr>
            <w:r w:rsidRPr="00664BCF">
              <w:t>6</w:t>
            </w:r>
          </w:p>
        </w:tc>
        <w:tc>
          <w:tcPr>
            <w:tcW w:w="4642" w:type="dxa"/>
          </w:tcPr>
          <w:p w14:paraId="08B745F3" w14:textId="77777777" w:rsidR="00A937EB" w:rsidRPr="00664BCF" w:rsidRDefault="00A937EB" w:rsidP="00A937EB">
            <w:pPr>
              <w:jc w:val="both"/>
            </w:pPr>
            <w:r w:rsidRPr="00664BCF">
              <w:t>Строение и функции белков.</w:t>
            </w:r>
          </w:p>
        </w:tc>
        <w:tc>
          <w:tcPr>
            <w:tcW w:w="851" w:type="dxa"/>
            <w:vAlign w:val="center"/>
          </w:tcPr>
          <w:p w14:paraId="7A03435B" w14:textId="77777777" w:rsidR="00A937EB" w:rsidRPr="00664BCF" w:rsidRDefault="00A937EB" w:rsidP="00A937EB">
            <w:pPr>
              <w:jc w:val="center"/>
            </w:pPr>
            <w:r w:rsidRPr="00664BCF">
              <w:t>1</w:t>
            </w:r>
          </w:p>
        </w:tc>
        <w:tc>
          <w:tcPr>
            <w:tcW w:w="992" w:type="dxa"/>
            <w:vAlign w:val="center"/>
          </w:tcPr>
          <w:p w14:paraId="6A3BF038" w14:textId="77777777" w:rsidR="00A937EB" w:rsidRPr="00664BCF" w:rsidRDefault="00A937EB" w:rsidP="00A937EB">
            <w:pPr>
              <w:jc w:val="center"/>
            </w:pPr>
            <w:r w:rsidRPr="00664BCF">
              <w:t>6 нед</w:t>
            </w:r>
          </w:p>
        </w:tc>
        <w:tc>
          <w:tcPr>
            <w:tcW w:w="992" w:type="dxa"/>
            <w:vAlign w:val="center"/>
          </w:tcPr>
          <w:p w14:paraId="187B7F6B" w14:textId="77777777" w:rsidR="00A937EB" w:rsidRPr="00664BCF" w:rsidRDefault="00A937EB" w:rsidP="00A937EB">
            <w:pPr>
              <w:jc w:val="center"/>
            </w:pPr>
            <w:r w:rsidRPr="00664BCF">
              <w:t>6 нед</w:t>
            </w:r>
          </w:p>
        </w:tc>
        <w:tc>
          <w:tcPr>
            <w:tcW w:w="709" w:type="dxa"/>
            <w:vAlign w:val="center"/>
          </w:tcPr>
          <w:p w14:paraId="54D3F500" w14:textId="77777777" w:rsidR="00A937EB" w:rsidRPr="00664BCF" w:rsidRDefault="00A937EB" w:rsidP="00A937EB">
            <w:pPr>
              <w:jc w:val="center"/>
            </w:pPr>
          </w:p>
        </w:tc>
        <w:tc>
          <w:tcPr>
            <w:tcW w:w="703" w:type="dxa"/>
            <w:vAlign w:val="center"/>
          </w:tcPr>
          <w:p w14:paraId="626AE5A0" w14:textId="77777777" w:rsidR="00A937EB" w:rsidRPr="00664BCF" w:rsidRDefault="00A937EB" w:rsidP="00A937EB">
            <w:pPr>
              <w:jc w:val="center"/>
            </w:pPr>
          </w:p>
        </w:tc>
      </w:tr>
      <w:tr w:rsidR="00A937EB" w:rsidRPr="00664BCF" w14:paraId="796D31B6" w14:textId="77777777" w:rsidTr="00A937EB">
        <w:trPr>
          <w:trHeight w:val="90"/>
        </w:trPr>
        <w:tc>
          <w:tcPr>
            <w:tcW w:w="456" w:type="dxa"/>
            <w:vAlign w:val="center"/>
          </w:tcPr>
          <w:p w14:paraId="004FAAF1" w14:textId="77777777" w:rsidR="00A937EB" w:rsidRPr="00664BCF" w:rsidRDefault="00A937EB" w:rsidP="00A937EB">
            <w:pPr>
              <w:jc w:val="center"/>
            </w:pPr>
            <w:r w:rsidRPr="00664BCF">
              <w:t>7</w:t>
            </w:r>
          </w:p>
        </w:tc>
        <w:tc>
          <w:tcPr>
            <w:tcW w:w="4642" w:type="dxa"/>
          </w:tcPr>
          <w:p w14:paraId="0B5D9700" w14:textId="77777777" w:rsidR="00A937EB" w:rsidRPr="00664BCF" w:rsidRDefault="00A937EB" w:rsidP="00A937EB">
            <w:pPr>
              <w:jc w:val="both"/>
            </w:pPr>
            <w:r w:rsidRPr="00664BCF">
              <w:t>Биологические полимеры: нуклеиновые кислоты.</w:t>
            </w:r>
          </w:p>
          <w:p w14:paraId="20769E5D" w14:textId="77777777" w:rsidR="00A937EB" w:rsidRPr="00664BCF" w:rsidRDefault="00A937EB" w:rsidP="00A937EB">
            <w:pPr>
              <w:jc w:val="both"/>
            </w:pPr>
            <w:r w:rsidRPr="00664BCF">
              <w:t>ДНК – носитель наследственной информации.</w:t>
            </w:r>
          </w:p>
        </w:tc>
        <w:tc>
          <w:tcPr>
            <w:tcW w:w="851" w:type="dxa"/>
            <w:vAlign w:val="center"/>
          </w:tcPr>
          <w:p w14:paraId="01A622F5" w14:textId="77777777" w:rsidR="00A937EB" w:rsidRPr="00664BCF" w:rsidRDefault="00A937EB" w:rsidP="00A937EB">
            <w:pPr>
              <w:jc w:val="center"/>
            </w:pPr>
            <w:r w:rsidRPr="00664BCF">
              <w:t>1</w:t>
            </w:r>
          </w:p>
        </w:tc>
        <w:tc>
          <w:tcPr>
            <w:tcW w:w="992" w:type="dxa"/>
            <w:vAlign w:val="center"/>
          </w:tcPr>
          <w:p w14:paraId="5D97B8AD" w14:textId="77777777" w:rsidR="00A937EB" w:rsidRPr="00664BCF" w:rsidRDefault="00A937EB" w:rsidP="00A937EB">
            <w:pPr>
              <w:jc w:val="center"/>
            </w:pPr>
            <w:r w:rsidRPr="00664BCF">
              <w:t>7 нед</w:t>
            </w:r>
          </w:p>
        </w:tc>
        <w:tc>
          <w:tcPr>
            <w:tcW w:w="992" w:type="dxa"/>
            <w:vAlign w:val="center"/>
          </w:tcPr>
          <w:p w14:paraId="2094B8BA" w14:textId="77777777" w:rsidR="00A937EB" w:rsidRPr="00664BCF" w:rsidRDefault="00A937EB" w:rsidP="00A937EB">
            <w:pPr>
              <w:jc w:val="center"/>
            </w:pPr>
            <w:r w:rsidRPr="00664BCF">
              <w:t>7 нед</w:t>
            </w:r>
          </w:p>
        </w:tc>
        <w:tc>
          <w:tcPr>
            <w:tcW w:w="709" w:type="dxa"/>
            <w:vAlign w:val="center"/>
          </w:tcPr>
          <w:p w14:paraId="047F862D" w14:textId="77777777" w:rsidR="00A937EB" w:rsidRPr="00664BCF" w:rsidRDefault="00A937EB" w:rsidP="00A937EB">
            <w:pPr>
              <w:jc w:val="center"/>
            </w:pPr>
          </w:p>
        </w:tc>
        <w:tc>
          <w:tcPr>
            <w:tcW w:w="703" w:type="dxa"/>
            <w:vAlign w:val="center"/>
          </w:tcPr>
          <w:p w14:paraId="2B4B0E38" w14:textId="77777777" w:rsidR="00A937EB" w:rsidRPr="00664BCF" w:rsidRDefault="00A937EB" w:rsidP="00A937EB">
            <w:pPr>
              <w:jc w:val="center"/>
            </w:pPr>
          </w:p>
        </w:tc>
      </w:tr>
      <w:tr w:rsidR="00A937EB" w:rsidRPr="00664BCF" w14:paraId="7E6F0D90" w14:textId="77777777" w:rsidTr="00A937EB">
        <w:trPr>
          <w:trHeight w:val="90"/>
        </w:trPr>
        <w:tc>
          <w:tcPr>
            <w:tcW w:w="456" w:type="dxa"/>
            <w:vAlign w:val="center"/>
          </w:tcPr>
          <w:p w14:paraId="6D191C3C" w14:textId="77777777" w:rsidR="00A937EB" w:rsidRPr="00664BCF" w:rsidRDefault="00A937EB" w:rsidP="00A937EB">
            <w:pPr>
              <w:jc w:val="center"/>
            </w:pPr>
            <w:r w:rsidRPr="00664BCF">
              <w:t>8</w:t>
            </w:r>
          </w:p>
        </w:tc>
        <w:tc>
          <w:tcPr>
            <w:tcW w:w="4642" w:type="dxa"/>
          </w:tcPr>
          <w:p w14:paraId="775D1338" w14:textId="77777777" w:rsidR="00A937EB" w:rsidRPr="00664BCF" w:rsidRDefault="00A937EB" w:rsidP="00A937EB">
            <w:pPr>
              <w:jc w:val="both"/>
            </w:pPr>
            <w:r w:rsidRPr="00664BCF">
              <w:t>АТФ и другие органические соединения клетки</w:t>
            </w:r>
          </w:p>
        </w:tc>
        <w:tc>
          <w:tcPr>
            <w:tcW w:w="851" w:type="dxa"/>
            <w:vAlign w:val="center"/>
          </w:tcPr>
          <w:p w14:paraId="48B73B10" w14:textId="77777777" w:rsidR="00A937EB" w:rsidRPr="00664BCF" w:rsidRDefault="00A937EB" w:rsidP="00A937EB">
            <w:pPr>
              <w:jc w:val="center"/>
            </w:pPr>
            <w:r w:rsidRPr="00664BCF">
              <w:t>1</w:t>
            </w:r>
          </w:p>
        </w:tc>
        <w:tc>
          <w:tcPr>
            <w:tcW w:w="992" w:type="dxa"/>
            <w:vAlign w:val="center"/>
          </w:tcPr>
          <w:p w14:paraId="3861A80F" w14:textId="77777777" w:rsidR="00A937EB" w:rsidRPr="00664BCF" w:rsidRDefault="00A937EB" w:rsidP="00A937EB">
            <w:pPr>
              <w:jc w:val="center"/>
            </w:pPr>
            <w:r w:rsidRPr="00664BCF">
              <w:t>8 нед</w:t>
            </w:r>
          </w:p>
        </w:tc>
        <w:tc>
          <w:tcPr>
            <w:tcW w:w="992" w:type="dxa"/>
            <w:vAlign w:val="center"/>
          </w:tcPr>
          <w:p w14:paraId="157919B9" w14:textId="77777777" w:rsidR="00A937EB" w:rsidRPr="00664BCF" w:rsidRDefault="00A937EB" w:rsidP="00A937EB">
            <w:pPr>
              <w:jc w:val="center"/>
            </w:pPr>
            <w:r w:rsidRPr="00664BCF">
              <w:t>8 нед</w:t>
            </w:r>
          </w:p>
        </w:tc>
        <w:tc>
          <w:tcPr>
            <w:tcW w:w="709" w:type="dxa"/>
            <w:vAlign w:val="center"/>
          </w:tcPr>
          <w:p w14:paraId="61DC929D" w14:textId="77777777" w:rsidR="00A937EB" w:rsidRPr="00664BCF" w:rsidRDefault="00A937EB" w:rsidP="00A937EB">
            <w:pPr>
              <w:jc w:val="center"/>
            </w:pPr>
          </w:p>
        </w:tc>
        <w:tc>
          <w:tcPr>
            <w:tcW w:w="703" w:type="dxa"/>
            <w:vAlign w:val="center"/>
          </w:tcPr>
          <w:p w14:paraId="65F18B04" w14:textId="77777777" w:rsidR="00A937EB" w:rsidRPr="00664BCF" w:rsidRDefault="00A937EB" w:rsidP="00A937EB">
            <w:pPr>
              <w:jc w:val="center"/>
            </w:pPr>
          </w:p>
        </w:tc>
      </w:tr>
      <w:tr w:rsidR="00A937EB" w:rsidRPr="00664BCF" w14:paraId="7993AC4F" w14:textId="77777777" w:rsidTr="00A937EB">
        <w:trPr>
          <w:trHeight w:val="90"/>
        </w:trPr>
        <w:tc>
          <w:tcPr>
            <w:tcW w:w="456" w:type="dxa"/>
            <w:vAlign w:val="center"/>
          </w:tcPr>
          <w:p w14:paraId="056849D9" w14:textId="77777777" w:rsidR="00A937EB" w:rsidRPr="00664BCF" w:rsidRDefault="00A937EB" w:rsidP="00A937EB">
            <w:pPr>
              <w:jc w:val="center"/>
            </w:pPr>
            <w:r w:rsidRPr="00664BCF">
              <w:t>9</w:t>
            </w:r>
          </w:p>
        </w:tc>
        <w:tc>
          <w:tcPr>
            <w:tcW w:w="4642" w:type="dxa"/>
          </w:tcPr>
          <w:p w14:paraId="0CE5B91D" w14:textId="77777777" w:rsidR="00A937EB" w:rsidRPr="00664BCF" w:rsidRDefault="00A937EB" w:rsidP="00A937EB">
            <w:pPr>
              <w:jc w:val="both"/>
            </w:pPr>
            <w:r w:rsidRPr="00664BCF">
              <w:t>Строение клетки: цитоплазма, ядро, клеточный центр, рибосомы. Основные части и органоиды клетки, их функции; доядерные и ядерные клетки.</w:t>
            </w:r>
          </w:p>
        </w:tc>
        <w:tc>
          <w:tcPr>
            <w:tcW w:w="851" w:type="dxa"/>
            <w:vAlign w:val="center"/>
          </w:tcPr>
          <w:p w14:paraId="63FB589D" w14:textId="77777777" w:rsidR="00A937EB" w:rsidRPr="00664BCF" w:rsidRDefault="00A937EB" w:rsidP="00A937EB">
            <w:pPr>
              <w:jc w:val="center"/>
            </w:pPr>
            <w:r w:rsidRPr="00664BCF">
              <w:t>1</w:t>
            </w:r>
          </w:p>
        </w:tc>
        <w:tc>
          <w:tcPr>
            <w:tcW w:w="992" w:type="dxa"/>
            <w:vAlign w:val="center"/>
          </w:tcPr>
          <w:p w14:paraId="3C835906" w14:textId="77777777" w:rsidR="00A937EB" w:rsidRPr="00664BCF" w:rsidRDefault="00A937EB" w:rsidP="00A937EB">
            <w:pPr>
              <w:jc w:val="center"/>
            </w:pPr>
            <w:r w:rsidRPr="00664BCF">
              <w:t>9 нед</w:t>
            </w:r>
          </w:p>
        </w:tc>
        <w:tc>
          <w:tcPr>
            <w:tcW w:w="992" w:type="dxa"/>
            <w:vAlign w:val="center"/>
          </w:tcPr>
          <w:p w14:paraId="15FB1ACB" w14:textId="77777777" w:rsidR="00A937EB" w:rsidRPr="00664BCF" w:rsidRDefault="00A937EB" w:rsidP="00A937EB">
            <w:pPr>
              <w:jc w:val="center"/>
            </w:pPr>
            <w:r w:rsidRPr="00664BCF">
              <w:t>9 нед</w:t>
            </w:r>
          </w:p>
        </w:tc>
        <w:tc>
          <w:tcPr>
            <w:tcW w:w="709" w:type="dxa"/>
            <w:vAlign w:val="center"/>
          </w:tcPr>
          <w:p w14:paraId="5D3F8887" w14:textId="77777777" w:rsidR="00A937EB" w:rsidRPr="00664BCF" w:rsidRDefault="00A937EB" w:rsidP="00A937EB">
            <w:pPr>
              <w:jc w:val="center"/>
            </w:pPr>
          </w:p>
        </w:tc>
        <w:tc>
          <w:tcPr>
            <w:tcW w:w="703" w:type="dxa"/>
            <w:vAlign w:val="center"/>
          </w:tcPr>
          <w:p w14:paraId="69659861" w14:textId="77777777" w:rsidR="00A937EB" w:rsidRPr="00664BCF" w:rsidRDefault="00A937EB" w:rsidP="00A937EB">
            <w:pPr>
              <w:jc w:val="center"/>
            </w:pPr>
          </w:p>
        </w:tc>
      </w:tr>
      <w:tr w:rsidR="00A937EB" w:rsidRPr="00664BCF" w14:paraId="3564503E" w14:textId="77777777" w:rsidTr="00A937EB">
        <w:trPr>
          <w:trHeight w:val="90"/>
        </w:trPr>
        <w:tc>
          <w:tcPr>
            <w:tcW w:w="456" w:type="dxa"/>
            <w:vAlign w:val="center"/>
          </w:tcPr>
          <w:p w14:paraId="31464232" w14:textId="77777777" w:rsidR="00A937EB" w:rsidRPr="00664BCF" w:rsidRDefault="00A937EB" w:rsidP="00A937EB">
            <w:pPr>
              <w:jc w:val="center"/>
            </w:pPr>
            <w:r w:rsidRPr="00664BCF">
              <w:t>10</w:t>
            </w:r>
          </w:p>
        </w:tc>
        <w:tc>
          <w:tcPr>
            <w:tcW w:w="4642" w:type="dxa"/>
          </w:tcPr>
          <w:p w14:paraId="6F66366D" w14:textId="77777777" w:rsidR="00A937EB" w:rsidRPr="00664BCF" w:rsidRDefault="00A937EB" w:rsidP="00A937EB">
            <w:pPr>
              <w:jc w:val="both"/>
            </w:pPr>
            <w:r w:rsidRPr="00664BCF">
              <w:t>Строение клетки: ЭПС, комплекс Гольджи, лизосомы, клеточные включения, митохондрии, пластиды, органоиды движения.</w:t>
            </w:r>
          </w:p>
        </w:tc>
        <w:tc>
          <w:tcPr>
            <w:tcW w:w="851" w:type="dxa"/>
            <w:vAlign w:val="center"/>
          </w:tcPr>
          <w:p w14:paraId="3F42F1A1" w14:textId="77777777" w:rsidR="00A937EB" w:rsidRPr="00664BCF" w:rsidRDefault="00A937EB" w:rsidP="00A937EB">
            <w:pPr>
              <w:jc w:val="center"/>
            </w:pPr>
            <w:r w:rsidRPr="00664BCF">
              <w:t>1</w:t>
            </w:r>
          </w:p>
        </w:tc>
        <w:tc>
          <w:tcPr>
            <w:tcW w:w="992" w:type="dxa"/>
            <w:vAlign w:val="center"/>
          </w:tcPr>
          <w:p w14:paraId="063C750C" w14:textId="77777777" w:rsidR="00A937EB" w:rsidRPr="00664BCF" w:rsidRDefault="00A937EB" w:rsidP="00A937EB">
            <w:pPr>
              <w:jc w:val="center"/>
            </w:pPr>
            <w:r w:rsidRPr="00664BCF">
              <w:t>10 нед</w:t>
            </w:r>
          </w:p>
        </w:tc>
        <w:tc>
          <w:tcPr>
            <w:tcW w:w="992" w:type="dxa"/>
            <w:vAlign w:val="center"/>
          </w:tcPr>
          <w:p w14:paraId="586312BE" w14:textId="77777777" w:rsidR="00A937EB" w:rsidRPr="00664BCF" w:rsidRDefault="00A937EB" w:rsidP="00A937EB">
            <w:pPr>
              <w:jc w:val="center"/>
            </w:pPr>
            <w:r w:rsidRPr="00664BCF">
              <w:t>10 нед</w:t>
            </w:r>
          </w:p>
        </w:tc>
        <w:tc>
          <w:tcPr>
            <w:tcW w:w="709" w:type="dxa"/>
            <w:vAlign w:val="center"/>
          </w:tcPr>
          <w:p w14:paraId="6BD2E481" w14:textId="77777777" w:rsidR="00A937EB" w:rsidRPr="00664BCF" w:rsidRDefault="00A937EB" w:rsidP="00A937EB">
            <w:pPr>
              <w:jc w:val="center"/>
            </w:pPr>
          </w:p>
        </w:tc>
        <w:tc>
          <w:tcPr>
            <w:tcW w:w="703" w:type="dxa"/>
            <w:vAlign w:val="center"/>
          </w:tcPr>
          <w:p w14:paraId="14950EC5" w14:textId="77777777" w:rsidR="00A937EB" w:rsidRPr="00664BCF" w:rsidRDefault="00A937EB" w:rsidP="00A937EB">
            <w:pPr>
              <w:jc w:val="center"/>
            </w:pPr>
          </w:p>
        </w:tc>
      </w:tr>
      <w:tr w:rsidR="00A937EB" w:rsidRPr="00664BCF" w14:paraId="57000146" w14:textId="77777777" w:rsidTr="00A937EB">
        <w:trPr>
          <w:trHeight w:val="90"/>
        </w:trPr>
        <w:tc>
          <w:tcPr>
            <w:tcW w:w="456" w:type="dxa"/>
            <w:vAlign w:val="center"/>
          </w:tcPr>
          <w:p w14:paraId="64672899" w14:textId="77777777" w:rsidR="00A937EB" w:rsidRPr="00664BCF" w:rsidRDefault="00A937EB" w:rsidP="00A937EB">
            <w:pPr>
              <w:jc w:val="center"/>
            </w:pPr>
            <w:r w:rsidRPr="00664BCF">
              <w:t>11</w:t>
            </w:r>
          </w:p>
        </w:tc>
        <w:tc>
          <w:tcPr>
            <w:tcW w:w="4642" w:type="dxa"/>
          </w:tcPr>
          <w:p w14:paraId="648D59C2" w14:textId="77777777" w:rsidR="00A937EB" w:rsidRPr="00664BCF" w:rsidRDefault="00A937EB" w:rsidP="00A937EB">
            <w:pPr>
              <w:jc w:val="both"/>
            </w:pPr>
            <w:r w:rsidRPr="00664BCF">
              <w:t>Особенности строения прокариотических и эукариотических клеток.</w:t>
            </w:r>
          </w:p>
        </w:tc>
        <w:tc>
          <w:tcPr>
            <w:tcW w:w="851" w:type="dxa"/>
            <w:vAlign w:val="center"/>
          </w:tcPr>
          <w:p w14:paraId="1DB96210" w14:textId="77777777" w:rsidR="00A937EB" w:rsidRPr="00664BCF" w:rsidRDefault="00A937EB" w:rsidP="00A937EB">
            <w:pPr>
              <w:jc w:val="center"/>
            </w:pPr>
            <w:r w:rsidRPr="00664BCF">
              <w:t>1</w:t>
            </w:r>
          </w:p>
        </w:tc>
        <w:tc>
          <w:tcPr>
            <w:tcW w:w="992" w:type="dxa"/>
            <w:vAlign w:val="center"/>
          </w:tcPr>
          <w:p w14:paraId="6BF3B994" w14:textId="77777777" w:rsidR="00A937EB" w:rsidRPr="00664BCF" w:rsidRDefault="00A937EB" w:rsidP="00A937EB">
            <w:pPr>
              <w:jc w:val="center"/>
            </w:pPr>
            <w:r w:rsidRPr="00664BCF">
              <w:t>11 нед</w:t>
            </w:r>
          </w:p>
        </w:tc>
        <w:tc>
          <w:tcPr>
            <w:tcW w:w="992" w:type="dxa"/>
            <w:vAlign w:val="center"/>
          </w:tcPr>
          <w:p w14:paraId="002364B2" w14:textId="77777777" w:rsidR="00A937EB" w:rsidRPr="00664BCF" w:rsidRDefault="00A937EB" w:rsidP="00A937EB">
            <w:pPr>
              <w:jc w:val="center"/>
            </w:pPr>
            <w:r w:rsidRPr="00664BCF">
              <w:t>11 нед</w:t>
            </w:r>
          </w:p>
        </w:tc>
        <w:tc>
          <w:tcPr>
            <w:tcW w:w="709" w:type="dxa"/>
            <w:vAlign w:val="center"/>
          </w:tcPr>
          <w:p w14:paraId="68DAB2F0" w14:textId="77777777" w:rsidR="00A937EB" w:rsidRPr="00664BCF" w:rsidRDefault="00A937EB" w:rsidP="00A937EB">
            <w:pPr>
              <w:jc w:val="center"/>
            </w:pPr>
          </w:p>
        </w:tc>
        <w:tc>
          <w:tcPr>
            <w:tcW w:w="703" w:type="dxa"/>
            <w:vAlign w:val="center"/>
          </w:tcPr>
          <w:p w14:paraId="290F9CD3" w14:textId="77777777" w:rsidR="00A937EB" w:rsidRPr="00664BCF" w:rsidRDefault="00A937EB" w:rsidP="00A937EB">
            <w:pPr>
              <w:jc w:val="center"/>
            </w:pPr>
          </w:p>
        </w:tc>
      </w:tr>
      <w:tr w:rsidR="00A937EB" w:rsidRPr="00664BCF" w14:paraId="086DD16E" w14:textId="77777777" w:rsidTr="00A937EB">
        <w:trPr>
          <w:trHeight w:val="90"/>
        </w:trPr>
        <w:tc>
          <w:tcPr>
            <w:tcW w:w="456" w:type="dxa"/>
            <w:vAlign w:val="center"/>
          </w:tcPr>
          <w:p w14:paraId="363DC43B" w14:textId="77777777" w:rsidR="00A937EB" w:rsidRPr="00664BCF" w:rsidRDefault="00A937EB" w:rsidP="00A937EB">
            <w:pPr>
              <w:jc w:val="center"/>
            </w:pPr>
            <w:r w:rsidRPr="00664BCF">
              <w:t>12</w:t>
            </w:r>
          </w:p>
        </w:tc>
        <w:tc>
          <w:tcPr>
            <w:tcW w:w="4642" w:type="dxa"/>
          </w:tcPr>
          <w:p w14:paraId="7A9DD130" w14:textId="77777777" w:rsidR="00A937EB" w:rsidRPr="00664BCF" w:rsidRDefault="00A937EB" w:rsidP="00A937EB">
            <w:pPr>
              <w:jc w:val="both"/>
              <w:rPr>
                <w:bCs/>
              </w:rPr>
            </w:pPr>
            <w:r w:rsidRPr="00664BCF">
              <w:rPr>
                <w:bCs/>
              </w:rPr>
              <w:t>Контрольная работа №1 «Основы цитологии»</w:t>
            </w:r>
          </w:p>
        </w:tc>
        <w:tc>
          <w:tcPr>
            <w:tcW w:w="851" w:type="dxa"/>
            <w:vAlign w:val="center"/>
          </w:tcPr>
          <w:p w14:paraId="136F22C4" w14:textId="77777777" w:rsidR="00A937EB" w:rsidRPr="00664BCF" w:rsidRDefault="00A937EB" w:rsidP="00A937EB">
            <w:pPr>
              <w:jc w:val="center"/>
            </w:pPr>
            <w:r w:rsidRPr="00664BCF">
              <w:t>1</w:t>
            </w:r>
          </w:p>
        </w:tc>
        <w:tc>
          <w:tcPr>
            <w:tcW w:w="992" w:type="dxa"/>
            <w:vAlign w:val="center"/>
          </w:tcPr>
          <w:p w14:paraId="2995644A" w14:textId="77777777" w:rsidR="00A937EB" w:rsidRPr="00664BCF" w:rsidRDefault="00A937EB" w:rsidP="00A937EB">
            <w:pPr>
              <w:jc w:val="center"/>
            </w:pPr>
            <w:r w:rsidRPr="00664BCF">
              <w:t>12 нед</w:t>
            </w:r>
          </w:p>
        </w:tc>
        <w:tc>
          <w:tcPr>
            <w:tcW w:w="992" w:type="dxa"/>
            <w:vAlign w:val="center"/>
          </w:tcPr>
          <w:p w14:paraId="63352F5E" w14:textId="77777777" w:rsidR="00A937EB" w:rsidRPr="00664BCF" w:rsidRDefault="00A937EB" w:rsidP="00A937EB">
            <w:pPr>
              <w:jc w:val="center"/>
            </w:pPr>
            <w:r w:rsidRPr="00664BCF">
              <w:t>12 нед</w:t>
            </w:r>
          </w:p>
        </w:tc>
        <w:tc>
          <w:tcPr>
            <w:tcW w:w="709" w:type="dxa"/>
            <w:vAlign w:val="center"/>
          </w:tcPr>
          <w:p w14:paraId="0A6703BE" w14:textId="77777777" w:rsidR="00A937EB" w:rsidRPr="00664BCF" w:rsidRDefault="00A937EB" w:rsidP="00A937EB">
            <w:pPr>
              <w:jc w:val="center"/>
            </w:pPr>
          </w:p>
        </w:tc>
        <w:tc>
          <w:tcPr>
            <w:tcW w:w="703" w:type="dxa"/>
            <w:vAlign w:val="center"/>
          </w:tcPr>
          <w:p w14:paraId="2D07344A" w14:textId="77777777" w:rsidR="00A937EB" w:rsidRPr="00664BCF" w:rsidRDefault="00A937EB" w:rsidP="00A937EB">
            <w:pPr>
              <w:jc w:val="center"/>
            </w:pPr>
          </w:p>
        </w:tc>
      </w:tr>
      <w:tr w:rsidR="00A937EB" w:rsidRPr="00664BCF" w14:paraId="5A596893" w14:textId="77777777" w:rsidTr="00A937EB">
        <w:trPr>
          <w:trHeight w:val="90"/>
        </w:trPr>
        <w:tc>
          <w:tcPr>
            <w:tcW w:w="456" w:type="dxa"/>
            <w:vAlign w:val="center"/>
          </w:tcPr>
          <w:p w14:paraId="78081491" w14:textId="77777777" w:rsidR="00A937EB" w:rsidRPr="00664BCF" w:rsidRDefault="00A937EB" w:rsidP="00A937EB">
            <w:pPr>
              <w:jc w:val="center"/>
            </w:pPr>
            <w:r w:rsidRPr="00664BCF">
              <w:t>13</w:t>
            </w:r>
          </w:p>
        </w:tc>
        <w:tc>
          <w:tcPr>
            <w:tcW w:w="4642" w:type="dxa"/>
          </w:tcPr>
          <w:p w14:paraId="6909F3F0" w14:textId="77777777" w:rsidR="00A937EB" w:rsidRPr="00664BCF" w:rsidRDefault="00A937EB" w:rsidP="00A937EB">
            <w:pPr>
              <w:jc w:val="both"/>
            </w:pPr>
            <w:r w:rsidRPr="00664BCF">
              <w:t>Вирусы - неклеточные формы.</w:t>
            </w:r>
          </w:p>
        </w:tc>
        <w:tc>
          <w:tcPr>
            <w:tcW w:w="851" w:type="dxa"/>
            <w:vAlign w:val="center"/>
          </w:tcPr>
          <w:p w14:paraId="3DE0225E" w14:textId="77777777" w:rsidR="00A937EB" w:rsidRPr="00664BCF" w:rsidRDefault="00A937EB" w:rsidP="00A937EB">
            <w:pPr>
              <w:jc w:val="center"/>
            </w:pPr>
            <w:r w:rsidRPr="00664BCF">
              <w:t>1</w:t>
            </w:r>
          </w:p>
        </w:tc>
        <w:tc>
          <w:tcPr>
            <w:tcW w:w="992" w:type="dxa"/>
            <w:vAlign w:val="center"/>
          </w:tcPr>
          <w:p w14:paraId="5A93445E" w14:textId="77777777" w:rsidR="00A937EB" w:rsidRPr="00664BCF" w:rsidRDefault="00A937EB" w:rsidP="00A937EB">
            <w:pPr>
              <w:jc w:val="center"/>
            </w:pPr>
            <w:r w:rsidRPr="00664BCF">
              <w:t>13 нед</w:t>
            </w:r>
          </w:p>
        </w:tc>
        <w:tc>
          <w:tcPr>
            <w:tcW w:w="992" w:type="dxa"/>
            <w:vAlign w:val="center"/>
          </w:tcPr>
          <w:p w14:paraId="5EB2AA48" w14:textId="77777777" w:rsidR="00A937EB" w:rsidRPr="00664BCF" w:rsidRDefault="00A937EB" w:rsidP="00A937EB">
            <w:pPr>
              <w:jc w:val="center"/>
            </w:pPr>
            <w:r w:rsidRPr="00664BCF">
              <w:t>13 нед</w:t>
            </w:r>
          </w:p>
        </w:tc>
        <w:tc>
          <w:tcPr>
            <w:tcW w:w="709" w:type="dxa"/>
            <w:vAlign w:val="center"/>
          </w:tcPr>
          <w:p w14:paraId="073B67B9" w14:textId="77777777" w:rsidR="00A937EB" w:rsidRPr="00664BCF" w:rsidRDefault="00A937EB" w:rsidP="00A937EB">
            <w:pPr>
              <w:jc w:val="center"/>
            </w:pPr>
          </w:p>
        </w:tc>
        <w:tc>
          <w:tcPr>
            <w:tcW w:w="703" w:type="dxa"/>
            <w:vAlign w:val="center"/>
          </w:tcPr>
          <w:p w14:paraId="0D06D656" w14:textId="77777777" w:rsidR="00A937EB" w:rsidRPr="00664BCF" w:rsidRDefault="00A937EB" w:rsidP="00A937EB">
            <w:pPr>
              <w:jc w:val="center"/>
            </w:pPr>
          </w:p>
        </w:tc>
      </w:tr>
      <w:tr w:rsidR="00A937EB" w:rsidRPr="00664BCF" w14:paraId="13D62C92" w14:textId="77777777" w:rsidTr="00A937EB">
        <w:trPr>
          <w:trHeight w:val="90"/>
        </w:trPr>
        <w:tc>
          <w:tcPr>
            <w:tcW w:w="456" w:type="dxa"/>
            <w:vAlign w:val="center"/>
          </w:tcPr>
          <w:p w14:paraId="330DA63F" w14:textId="77777777" w:rsidR="00A937EB" w:rsidRPr="00664BCF" w:rsidRDefault="00A937EB" w:rsidP="00A937EB">
            <w:pPr>
              <w:jc w:val="center"/>
            </w:pPr>
            <w:r w:rsidRPr="00664BCF">
              <w:t>14</w:t>
            </w:r>
          </w:p>
        </w:tc>
        <w:tc>
          <w:tcPr>
            <w:tcW w:w="4642" w:type="dxa"/>
          </w:tcPr>
          <w:p w14:paraId="2DAF865F" w14:textId="77777777" w:rsidR="00A937EB" w:rsidRPr="00664BCF" w:rsidRDefault="00A937EB" w:rsidP="00A937EB">
            <w:pPr>
              <w:jc w:val="both"/>
            </w:pPr>
            <w:r w:rsidRPr="00664BCF">
              <w:t>Энергетический обмен в клетке.</w:t>
            </w:r>
          </w:p>
        </w:tc>
        <w:tc>
          <w:tcPr>
            <w:tcW w:w="851" w:type="dxa"/>
            <w:vAlign w:val="center"/>
          </w:tcPr>
          <w:p w14:paraId="41C2A8ED" w14:textId="77777777" w:rsidR="00A937EB" w:rsidRPr="00664BCF" w:rsidRDefault="00A937EB" w:rsidP="00A937EB">
            <w:pPr>
              <w:jc w:val="center"/>
            </w:pPr>
            <w:r w:rsidRPr="00664BCF">
              <w:t>1</w:t>
            </w:r>
          </w:p>
        </w:tc>
        <w:tc>
          <w:tcPr>
            <w:tcW w:w="992" w:type="dxa"/>
            <w:vAlign w:val="center"/>
          </w:tcPr>
          <w:p w14:paraId="63D771B3" w14:textId="77777777" w:rsidR="00A937EB" w:rsidRPr="00664BCF" w:rsidRDefault="00A937EB" w:rsidP="00A937EB">
            <w:pPr>
              <w:jc w:val="center"/>
            </w:pPr>
            <w:r w:rsidRPr="00664BCF">
              <w:t>14 нед</w:t>
            </w:r>
          </w:p>
        </w:tc>
        <w:tc>
          <w:tcPr>
            <w:tcW w:w="992" w:type="dxa"/>
            <w:vAlign w:val="center"/>
          </w:tcPr>
          <w:p w14:paraId="5B31C58E" w14:textId="77777777" w:rsidR="00A937EB" w:rsidRPr="00664BCF" w:rsidRDefault="00A937EB" w:rsidP="00A937EB">
            <w:pPr>
              <w:jc w:val="center"/>
            </w:pPr>
            <w:r w:rsidRPr="00664BCF">
              <w:t>14 нед</w:t>
            </w:r>
          </w:p>
        </w:tc>
        <w:tc>
          <w:tcPr>
            <w:tcW w:w="709" w:type="dxa"/>
            <w:vAlign w:val="center"/>
          </w:tcPr>
          <w:p w14:paraId="1F74B726" w14:textId="77777777" w:rsidR="00A937EB" w:rsidRPr="00664BCF" w:rsidRDefault="00A937EB" w:rsidP="00A937EB">
            <w:pPr>
              <w:jc w:val="center"/>
            </w:pPr>
          </w:p>
        </w:tc>
        <w:tc>
          <w:tcPr>
            <w:tcW w:w="703" w:type="dxa"/>
            <w:vAlign w:val="center"/>
          </w:tcPr>
          <w:p w14:paraId="5BA2E91F" w14:textId="77777777" w:rsidR="00A937EB" w:rsidRPr="00664BCF" w:rsidRDefault="00A937EB" w:rsidP="00A937EB">
            <w:pPr>
              <w:jc w:val="center"/>
            </w:pPr>
          </w:p>
        </w:tc>
      </w:tr>
      <w:tr w:rsidR="00A937EB" w:rsidRPr="00664BCF" w14:paraId="0A38D7EF" w14:textId="77777777" w:rsidTr="00A937EB">
        <w:trPr>
          <w:trHeight w:val="90"/>
        </w:trPr>
        <w:tc>
          <w:tcPr>
            <w:tcW w:w="456" w:type="dxa"/>
            <w:vAlign w:val="center"/>
          </w:tcPr>
          <w:p w14:paraId="1A789C82" w14:textId="77777777" w:rsidR="00A937EB" w:rsidRPr="00664BCF" w:rsidRDefault="00A937EB" w:rsidP="00A937EB">
            <w:pPr>
              <w:jc w:val="center"/>
            </w:pPr>
            <w:r w:rsidRPr="00664BCF">
              <w:t>15</w:t>
            </w:r>
          </w:p>
        </w:tc>
        <w:tc>
          <w:tcPr>
            <w:tcW w:w="4642" w:type="dxa"/>
          </w:tcPr>
          <w:p w14:paraId="2018D4EF" w14:textId="77777777" w:rsidR="00A937EB" w:rsidRPr="00664BCF" w:rsidRDefault="00A937EB" w:rsidP="00A937EB">
            <w:pPr>
              <w:jc w:val="both"/>
            </w:pPr>
            <w:r w:rsidRPr="00664BCF">
              <w:t>Способы питания клетки. Фотосинтез, хемосинтез</w:t>
            </w:r>
          </w:p>
        </w:tc>
        <w:tc>
          <w:tcPr>
            <w:tcW w:w="851" w:type="dxa"/>
            <w:vAlign w:val="center"/>
          </w:tcPr>
          <w:p w14:paraId="73ADA705" w14:textId="77777777" w:rsidR="00A937EB" w:rsidRPr="00664BCF" w:rsidRDefault="00A937EB" w:rsidP="00A937EB">
            <w:pPr>
              <w:jc w:val="center"/>
            </w:pPr>
            <w:r w:rsidRPr="00664BCF">
              <w:t>1</w:t>
            </w:r>
          </w:p>
        </w:tc>
        <w:tc>
          <w:tcPr>
            <w:tcW w:w="992" w:type="dxa"/>
            <w:vAlign w:val="center"/>
          </w:tcPr>
          <w:p w14:paraId="67ED4E9E" w14:textId="77777777" w:rsidR="00A937EB" w:rsidRPr="00664BCF" w:rsidRDefault="00A937EB" w:rsidP="00A937EB">
            <w:pPr>
              <w:jc w:val="center"/>
            </w:pPr>
            <w:r w:rsidRPr="00664BCF">
              <w:t>15 нед</w:t>
            </w:r>
          </w:p>
        </w:tc>
        <w:tc>
          <w:tcPr>
            <w:tcW w:w="992" w:type="dxa"/>
            <w:vAlign w:val="center"/>
          </w:tcPr>
          <w:p w14:paraId="15EE0181" w14:textId="77777777" w:rsidR="00A937EB" w:rsidRPr="00664BCF" w:rsidRDefault="00A937EB" w:rsidP="00A937EB">
            <w:pPr>
              <w:jc w:val="center"/>
            </w:pPr>
            <w:r w:rsidRPr="00664BCF">
              <w:t>15 нед</w:t>
            </w:r>
          </w:p>
        </w:tc>
        <w:tc>
          <w:tcPr>
            <w:tcW w:w="709" w:type="dxa"/>
            <w:vAlign w:val="center"/>
          </w:tcPr>
          <w:p w14:paraId="66BC803C" w14:textId="77777777" w:rsidR="00A937EB" w:rsidRPr="00664BCF" w:rsidRDefault="00A937EB" w:rsidP="00A937EB">
            <w:pPr>
              <w:jc w:val="center"/>
            </w:pPr>
          </w:p>
        </w:tc>
        <w:tc>
          <w:tcPr>
            <w:tcW w:w="703" w:type="dxa"/>
            <w:vAlign w:val="center"/>
          </w:tcPr>
          <w:p w14:paraId="68907DD9" w14:textId="77777777" w:rsidR="00A937EB" w:rsidRPr="00664BCF" w:rsidRDefault="00A937EB" w:rsidP="00A937EB">
            <w:pPr>
              <w:jc w:val="center"/>
            </w:pPr>
          </w:p>
        </w:tc>
      </w:tr>
      <w:tr w:rsidR="00A937EB" w:rsidRPr="00664BCF" w14:paraId="29C441CD" w14:textId="77777777" w:rsidTr="00A937EB">
        <w:trPr>
          <w:trHeight w:val="90"/>
        </w:trPr>
        <w:tc>
          <w:tcPr>
            <w:tcW w:w="456" w:type="dxa"/>
            <w:vAlign w:val="center"/>
          </w:tcPr>
          <w:p w14:paraId="41C0A718" w14:textId="77777777" w:rsidR="00A937EB" w:rsidRPr="00664BCF" w:rsidRDefault="00A937EB" w:rsidP="00A937EB">
            <w:pPr>
              <w:jc w:val="center"/>
            </w:pPr>
            <w:r w:rsidRPr="00664BCF">
              <w:t>16</w:t>
            </w:r>
          </w:p>
        </w:tc>
        <w:tc>
          <w:tcPr>
            <w:tcW w:w="4642" w:type="dxa"/>
          </w:tcPr>
          <w:p w14:paraId="16D71133" w14:textId="77777777" w:rsidR="00A937EB" w:rsidRPr="00664BCF" w:rsidRDefault="00A937EB" w:rsidP="00A937EB">
            <w:pPr>
              <w:jc w:val="both"/>
            </w:pPr>
            <w:r w:rsidRPr="00664BCF">
              <w:t>Генетический код. Транскрипция. Значение постоянства числа и формы хромосом в клетках. Синтез белков в клетке. Строение и функции хромосом. ДНК – носитель наследственной информации.</w:t>
            </w:r>
          </w:p>
        </w:tc>
        <w:tc>
          <w:tcPr>
            <w:tcW w:w="851" w:type="dxa"/>
            <w:vAlign w:val="center"/>
          </w:tcPr>
          <w:p w14:paraId="53BB7DF5" w14:textId="77777777" w:rsidR="00A937EB" w:rsidRPr="00664BCF" w:rsidRDefault="00A937EB" w:rsidP="00A937EB">
            <w:pPr>
              <w:jc w:val="center"/>
            </w:pPr>
            <w:r w:rsidRPr="00664BCF">
              <w:t>1</w:t>
            </w:r>
          </w:p>
        </w:tc>
        <w:tc>
          <w:tcPr>
            <w:tcW w:w="992" w:type="dxa"/>
            <w:vAlign w:val="center"/>
          </w:tcPr>
          <w:p w14:paraId="5ADC1531" w14:textId="77777777" w:rsidR="00A937EB" w:rsidRPr="00664BCF" w:rsidRDefault="00A937EB" w:rsidP="00A937EB">
            <w:pPr>
              <w:jc w:val="center"/>
            </w:pPr>
            <w:r w:rsidRPr="00664BCF">
              <w:t>16 нед</w:t>
            </w:r>
          </w:p>
        </w:tc>
        <w:tc>
          <w:tcPr>
            <w:tcW w:w="992" w:type="dxa"/>
            <w:vAlign w:val="center"/>
          </w:tcPr>
          <w:p w14:paraId="4825D5F0" w14:textId="77777777" w:rsidR="00A937EB" w:rsidRPr="00664BCF" w:rsidRDefault="00A937EB" w:rsidP="00A937EB">
            <w:pPr>
              <w:jc w:val="center"/>
            </w:pPr>
            <w:r w:rsidRPr="00664BCF">
              <w:t>16 нед</w:t>
            </w:r>
          </w:p>
        </w:tc>
        <w:tc>
          <w:tcPr>
            <w:tcW w:w="709" w:type="dxa"/>
            <w:vAlign w:val="center"/>
          </w:tcPr>
          <w:p w14:paraId="6E8D298F" w14:textId="77777777" w:rsidR="00A937EB" w:rsidRPr="00664BCF" w:rsidRDefault="00A937EB" w:rsidP="00A937EB">
            <w:pPr>
              <w:jc w:val="center"/>
            </w:pPr>
          </w:p>
        </w:tc>
        <w:tc>
          <w:tcPr>
            <w:tcW w:w="703" w:type="dxa"/>
            <w:vAlign w:val="center"/>
          </w:tcPr>
          <w:p w14:paraId="388036D4" w14:textId="77777777" w:rsidR="00A937EB" w:rsidRPr="00664BCF" w:rsidRDefault="00A937EB" w:rsidP="00A937EB">
            <w:pPr>
              <w:jc w:val="center"/>
            </w:pPr>
          </w:p>
        </w:tc>
      </w:tr>
      <w:tr w:rsidR="00A937EB" w:rsidRPr="00664BCF" w14:paraId="3AE410D0" w14:textId="77777777" w:rsidTr="00A937EB">
        <w:trPr>
          <w:trHeight w:val="90"/>
        </w:trPr>
        <w:tc>
          <w:tcPr>
            <w:tcW w:w="456" w:type="dxa"/>
            <w:vAlign w:val="center"/>
          </w:tcPr>
          <w:p w14:paraId="691D26B1" w14:textId="77777777" w:rsidR="00A937EB" w:rsidRPr="00664BCF" w:rsidRDefault="00A937EB" w:rsidP="00A937EB">
            <w:pPr>
              <w:jc w:val="center"/>
            </w:pPr>
            <w:r w:rsidRPr="00664BCF">
              <w:t>17</w:t>
            </w:r>
          </w:p>
        </w:tc>
        <w:tc>
          <w:tcPr>
            <w:tcW w:w="4642" w:type="dxa"/>
          </w:tcPr>
          <w:p w14:paraId="1E62509C" w14:textId="77777777" w:rsidR="00A937EB" w:rsidRPr="00664BCF" w:rsidRDefault="00A937EB" w:rsidP="00A937EB">
            <w:pPr>
              <w:jc w:val="both"/>
            </w:pPr>
            <w:r w:rsidRPr="00664BCF">
              <w:t>Регуляция транскрипции и трансляции в клетке и организме.</w:t>
            </w:r>
          </w:p>
        </w:tc>
        <w:tc>
          <w:tcPr>
            <w:tcW w:w="851" w:type="dxa"/>
            <w:vAlign w:val="center"/>
          </w:tcPr>
          <w:p w14:paraId="3CBB3143" w14:textId="77777777" w:rsidR="00A937EB" w:rsidRPr="00664BCF" w:rsidRDefault="00A937EB" w:rsidP="00A937EB">
            <w:pPr>
              <w:jc w:val="center"/>
            </w:pPr>
            <w:r w:rsidRPr="00664BCF">
              <w:t>1</w:t>
            </w:r>
          </w:p>
        </w:tc>
        <w:tc>
          <w:tcPr>
            <w:tcW w:w="992" w:type="dxa"/>
            <w:vAlign w:val="center"/>
          </w:tcPr>
          <w:p w14:paraId="745DA0D7" w14:textId="77777777" w:rsidR="00A937EB" w:rsidRPr="00664BCF" w:rsidRDefault="00A937EB" w:rsidP="00A937EB">
            <w:pPr>
              <w:jc w:val="center"/>
            </w:pPr>
            <w:r w:rsidRPr="00664BCF">
              <w:t>17 нед</w:t>
            </w:r>
          </w:p>
        </w:tc>
        <w:tc>
          <w:tcPr>
            <w:tcW w:w="992" w:type="dxa"/>
            <w:vAlign w:val="center"/>
          </w:tcPr>
          <w:p w14:paraId="46F05F93" w14:textId="77777777" w:rsidR="00A937EB" w:rsidRPr="00664BCF" w:rsidRDefault="00A937EB" w:rsidP="00A937EB">
            <w:pPr>
              <w:jc w:val="center"/>
            </w:pPr>
            <w:r w:rsidRPr="00664BCF">
              <w:t>17 нед</w:t>
            </w:r>
          </w:p>
        </w:tc>
        <w:tc>
          <w:tcPr>
            <w:tcW w:w="709" w:type="dxa"/>
            <w:vAlign w:val="center"/>
          </w:tcPr>
          <w:p w14:paraId="0E8F73D4" w14:textId="77777777" w:rsidR="00A937EB" w:rsidRPr="00664BCF" w:rsidRDefault="00A937EB" w:rsidP="00A937EB">
            <w:pPr>
              <w:jc w:val="center"/>
            </w:pPr>
          </w:p>
        </w:tc>
        <w:tc>
          <w:tcPr>
            <w:tcW w:w="703" w:type="dxa"/>
            <w:vAlign w:val="center"/>
          </w:tcPr>
          <w:p w14:paraId="305B554C" w14:textId="77777777" w:rsidR="00A937EB" w:rsidRPr="00664BCF" w:rsidRDefault="00A937EB" w:rsidP="00A937EB">
            <w:pPr>
              <w:jc w:val="center"/>
            </w:pPr>
          </w:p>
        </w:tc>
      </w:tr>
      <w:tr w:rsidR="00A937EB" w:rsidRPr="00664BCF" w14:paraId="2222938C" w14:textId="77777777" w:rsidTr="00A937EB">
        <w:trPr>
          <w:trHeight w:val="90"/>
        </w:trPr>
        <w:tc>
          <w:tcPr>
            <w:tcW w:w="456" w:type="dxa"/>
            <w:vAlign w:val="center"/>
          </w:tcPr>
          <w:p w14:paraId="5A65CAFC" w14:textId="77777777" w:rsidR="00A937EB" w:rsidRPr="00664BCF" w:rsidRDefault="00A937EB" w:rsidP="00A937EB">
            <w:pPr>
              <w:jc w:val="center"/>
            </w:pPr>
            <w:r w:rsidRPr="00664BCF">
              <w:t>18</w:t>
            </w:r>
          </w:p>
        </w:tc>
        <w:tc>
          <w:tcPr>
            <w:tcW w:w="4642" w:type="dxa"/>
          </w:tcPr>
          <w:p w14:paraId="0E291412" w14:textId="77777777" w:rsidR="00A937EB" w:rsidRPr="00664BCF" w:rsidRDefault="00A937EB" w:rsidP="00A937EB">
            <w:pPr>
              <w:jc w:val="both"/>
            </w:pPr>
            <w:r w:rsidRPr="00664BCF">
              <w:t>Самостоятельная работа «Синтез белка»</w:t>
            </w:r>
          </w:p>
        </w:tc>
        <w:tc>
          <w:tcPr>
            <w:tcW w:w="851" w:type="dxa"/>
            <w:vAlign w:val="center"/>
          </w:tcPr>
          <w:p w14:paraId="58F3A6F1" w14:textId="77777777" w:rsidR="00A937EB" w:rsidRPr="00664BCF" w:rsidRDefault="00A937EB" w:rsidP="00A937EB">
            <w:pPr>
              <w:jc w:val="center"/>
            </w:pPr>
            <w:r w:rsidRPr="00664BCF">
              <w:t>1</w:t>
            </w:r>
          </w:p>
        </w:tc>
        <w:tc>
          <w:tcPr>
            <w:tcW w:w="992" w:type="dxa"/>
            <w:vAlign w:val="center"/>
          </w:tcPr>
          <w:p w14:paraId="1658526E" w14:textId="77777777" w:rsidR="00A937EB" w:rsidRPr="00664BCF" w:rsidRDefault="00A937EB" w:rsidP="00A937EB">
            <w:pPr>
              <w:jc w:val="center"/>
            </w:pPr>
            <w:r w:rsidRPr="00664BCF">
              <w:t>18 нед</w:t>
            </w:r>
          </w:p>
        </w:tc>
        <w:tc>
          <w:tcPr>
            <w:tcW w:w="992" w:type="dxa"/>
            <w:vAlign w:val="center"/>
          </w:tcPr>
          <w:p w14:paraId="555F087F" w14:textId="77777777" w:rsidR="00A937EB" w:rsidRPr="00664BCF" w:rsidRDefault="00A937EB" w:rsidP="00A937EB">
            <w:pPr>
              <w:jc w:val="center"/>
            </w:pPr>
            <w:r w:rsidRPr="00664BCF">
              <w:t>18 нед</w:t>
            </w:r>
          </w:p>
        </w:tc>
        <w:tc>
          <w:tcPr>
            <w:tcW w:w="709" w:type="dxa"/>
            <w:vAlign w:val="center"/>
          </w:tcPr>
          <w:p w14:paraId="39D5D55E" w14:textId="77777777" w:rsidR="00A937EB" w:rsidRPr="00664BCF" w:rsidRDefault="00A937EB" w:rsidP="00A937EB">
            <w:pPr>
              <w:jc w:val="center"/>
            </w:pPr>
          </w:p>
        </w:tc>
        <w:tc>
          <w:tcPr>
            <w:tcW w:w="703" w:type="dxa"/>
            <w:vAlign w:val="center"/>
          </w:tcPr>
          <w:p w14:paraId="5B6739D5" w14:textId="77777777" w:rsidR="00A937EB" w:rsidRPr="00664BCF" w:rsidRDefault="00A937EB" w:rsidP="00A937EB">
            <w:pPr>
              <w:jc w:val="center"/>
            </w:pPr>
          </w:p>
        </w:tc>
      </w:tr>
      <w:tr w:rsidR="00A937EB" w:rsidRPr="00664BCF" w14:paraId="7A39F80C" w14:textId="77777777" w:rsidTr="00A937EB">
        <w:trPr>
          <w:trHeight w:val="90"/>
        </w:trPr>
        <w:tc>
          <w:tcPr>
            <w:tcW w:w="456" w:type="dxa"/>
            <w:vAlign w:val="center"/>
          </w:tcPr>
          <w:p w14:paraId="23831C4E" w14:textId="77777777" w:rsidR="00A937EB" w:rsidRPr="00664BCF" w:rsidRDefault="00A937EB" w:rsidP="00A937EB">
            <w:pPr>
              <w:jc w:val="center"/>
            </w:pPr>
            <w:r w:rsidRPr="00664BCF">
              <w:lastRenderedPageBreak/>
              <w:t>19</w:t>
            </w:r>
          </w:p>
        </w:tc>
        <w:tc>
          <w:tcPr>
            <w:tcW w:w="4642" w:type="dxa"/>
          </w:tcPr>
          <w:p w14:paraId="77E1A9E2" w14:textId="77777777" w:rsidR="00A937EB" w:rsidRPr="00664BCF" w:rsidRDefault="00A937EB" w:rsidP="00A937EB">
            <w:pPr>
              <w:jc w:val="both"/>
            </w:pPr>
            <w:r w:rsidRPr="00664BCF">
              <w:t xml:space="preserve">Организм – единое целое. Многообразие организмов. </w:t>
            </w:r>
          </w:p>
        </w:tc>
        <w:tc>
          <w:tcPr>
            <w:tcW w:w="851" w:type="dxa"/>
            <w:vAlign w:val="center"/>
          </w:tcPr>
          <w:p w14:paraId="273F433B" w14:textId="77777777" w:rsidR="00A937EB" w:rsidRPr="00664BCF" w:rsidRDefault="00A937EB" w:rsidP="00A937EB">
            <w:pPr>
              <w:jc w:val="center"/>
            </w:pPr>
            <w:r w:rsidRPr="00664BCF">
              <w:t>1</w:t>
            </w:r>
          </w:p>
        </w:tc>
        <w:tc>
          <w:tcPr>
            <w:tcW w:w="992" w:type="dxa"/>
            <w:vAlign w:val="center"/>
          </w:tcPr>
          <w:p w14:paraId="4102F94A" w14:textId="77777777" w:rsidR="00A937EB" w:rsidRPr="00664BCF" w:rsidRDefault="00A937EB" w:rsidP="00A937EB">
            <w:pPr>
              <w:jc w:val="center"/>
            </w:pPr>
            <w:r w:rsidRPr="00664BCF">
              <w:t>19 нед</w:t>
            </w:r>
          </w:p>
        </w:tc>
        <w:tc>
          <w:tcPr>
            <w:tcW w:w="992" w:type="dxa"/>
            <w:vAlign w:val="center"/>
          </w:tcPr>
          <w:p w14:paraId="2A2250F8" w14:textId="77777777" w:rsidR="00A937EB" w:rsidRPr="00664BCF" w:rsidRDefault="00A937EB" w:rsidP="00A937EB">
            <w:pPr>
              <w:jc w:val="center"/>
            </w:pPr>
            <w:r w:rsidRPr="00664BCF">
              <w:t>19 нед</w:t>
            </w:r>
          </w:p>
        </w:tc>
        <w:tc>
          <w:tcPr>
            <w:tcW w:w="709" w:type="dxa"/>
            <w:vAlign w:val="center"/>
          </w:tcPr>
          <w:p w14:paraId="0188FFB5" w14:textId="77777777" w:rsidR="00A937EB" w:rsidRPr="00664BCF" w:rsidRDefault="00A937EB" w:rsidP="00A937EB">
            <w:pPr>
              <w:jc w:val="center"/>
            </w:pPr>
          </w:p>
        </w:tc>
        <w:tc>
          <w:tcPr>
            <w:tcW w:w="703" w:type="dxa"/>
            <w:vAlign w:val="center"/>
          </w:tcPr>
          <w:p w14:paraId="7FC66C69" w14:textId="77777777" w:rsidR="00A937EB" w:rsidRPr="00664BCF" w:rsidRDefault="00A937EB" w:rsidP="00A937EB">
            <w:pPr>
              <w:jc w:val="center"/>
            </w:pPr>
          </w:p>
        </w:tc>
      </w:tr>
      <w:tr w:rsidR="00A937EB" w:rsidRPr="00664BCF" w14:paraId="601AE871" w14:textId="77777777" w:rsidTr="00A937EB">
        <w:trPr>
          <w:trHeight w:val="90"/>
        </w:trPr>
        <w:tc>
          <w:tcPr>
            <w:tcW w:w="456" w:type="dxa"/>
            <w:vAlign w:val="center"/>
          </w:tcPr>
          <w:p w14:paraId="1CEDCC23" w14:textId="77777777" w:rsidR="00A937EB" w:rsidRPr="00664BCF" w:rsidRDefault="00A937EB" w:rsidP="00A937EB">
            <w:pPr>
              <w:jc w:val="center"/>
            </w:pPr>
            <w:r w:rsidRPr="00664BCF">
              <w:t>20</w:t>
            </w:r>
          </w:p>
        </w:tc>
        <w:tc>
          <w:tcPr>
            <w:tcW w:w="4642" w:type="dxa"/>
          </w:tcPr>
          <w:p w14:paraId="69BD2438" w14:textId="77777777" w:rsidR="00A937EB" w:rsidRPr="00664BCF" w:rsidRDefault="00A937EB" w:rsidP="00A937EB">
            <w:pPr>
              <w:jc w:val="both"/>
            </w:pPr>
            <w:r w:rsidRPr="00664BCF">
              <w:t>Митоз. Амитоз.</w:t>
            </w:r>
          </w:p>
        </w:tc>
        <w:tc>
          <w:tcPr>
            <w:tcW w:w="851" w:type="dxa"/>
            <w:vAlign w:val="center"/>
          </w:tcPr>
          <w:p w14:paraId="18235974" w14:textId="77777777" w:rsidR="00A937EB" w:rsidRPr="00664BCF" w:rsidRDefault="00A937EB" w:rsidP="00A937EB">
            <w:pPr>
              <w:jc w:val="center"/>
            </w:pPr>
            <w:r w:rsidRPr="00664BCF">
              <w:t>1</w:t>
            </w:r>
          </w:p>
        </w:tc>
        <w:tc>
          <w:tcPr>
            <w:tcW w:w="992" w:type="dxa"/>
            <w:vAlign w:val="center"/>
          </w:tcPr>
          <w:p w14:paraId="1F2B7A34" w14:textId="77777777" w:rsidR="00A937EB" w:rsidRPr="00664BCF" w:rsidRDefault="00A937EB" w:rsidP="00A937EB">
            <w:pPr>
              <w:jc w:val="center"/>
            </w:pPr>
            <w:r w:rsidRPr="00664BCF">
              <w:t>20 нед</w:t>
            </w:r>
          </w:p>
        </w:tc>
        <w:tc>
          <w:tcPr>
            <w:tcW w:w="992" w:type="dxa"/>
            <w:vAlign w:val="center"/>
          </w:tcPr>
          <w:p w14:paraId="61FBE62B" w14:textId="77777777" w:rsidR="00A937EB" w:rsidRPr="00664BCF" w:rsidRDefault="00A937EB" w:rsidP="00A937EB">
            <w:pPr>
              <w:jc w:val="center"/>
            </w:pPr>
            <w:r w:rsidRPr="00664BCF">
              <w:t>20 нед</w:t>
            </w:r>
          </w:p>
        </w:tc>
        <w:tc>
          <w:tcPr>
            <w:tcW w:w="709" w:type="dxa"/>
            <w:vAlign w:val="center"/>
          </w:tcPr>
          <w:p w14:paraId="17B9F230" w14:textId="77777777" w:rsidR="00A937EB" w:rsidRPr="00664BCF" w:rsidRDefault="00A937EB" w:rsidP="00A937EB">
            <w:pPr>
              <w:jc w:val="center"/>
            </w:pPr>
          </w:p>
        </w:tc>
        <w:tc>
          <w:tcPr>
            <w:tcW w:w="703" w:type="dxa"/>
            <w:vAlign w:val="center"/>
          </w:tcPr>
          <w:p w14:paraId="538CEADC" w14:textId="77777777" w:rsidR="00A937EB" w:rsidRPr="00664BCF" w:rsidRDefault="00A937EB" w:rsidP="00A937EB">
            <w:pPr>
              <w:jc w:val="center"/>
            </w:pPr>
          </w:p>
        </w:tc>
      </w:tr>
      <w:tr w:rsidR="00A937EB" w:rsidRPr="00664BCF" w14:paraId="746B808A" w14:textId="77777777" w:rsidTr="00A937EB">
        <w:trPr>
          <w:trHeight w:val="90"/>
        </w:trPr>
        <w:tc>
          <w:tcPr>
            <w:tcW w:w="456" w:type="dxa"/>
            <w:vAlign w:val="center"/>
          </w:tcPr>
          <w:p w14:paraId="03540DD2" w14:textId="77777777" w:rsidR="00A937EB" w:rsidRPr="00664BCF" w:rsidRDefault="00A937EB" w:rsidP="00A937EB">
            <w:pPr>
              <w:jc w:val="center"/>
            </w:pPr>
            <w:r w:rsidRPr="00664BCF">
              <w:t>21</w:t>
            </w:r>
          </w:p>
        </w:tc>
        <w:tc>
          <w:tcPr>
            <w:tcW w:w="4642" w:type="dxa"/>
          </w:tcPr>
          <w:p w14:paraId="4AA2F1CD" w14:textId="77777777" w:rsidR="00A937EB" w:rsidRPr="00664BCF" w:rsidRDefault="00A937EB" w:rsidP="00A937EB">
            <w:pPr>
              <w:jc w:val="both"/>
            </w:pPr>
            <w:r w:rsidRPr="00664BCF">
              <w:t>Мейоз.</w:t>
            </w:r>
          </w:p>
        </w:tc>
        <w:tc>
          <w:tcPr>
            <w:tcW w:w="851" w:type="dxa"/>
            <w:vAlign w:val="center"/>
          </w:tcPr>
          <w:p w14:paraId="68232E5F" w14:textId="77777777" w:rsidR="00A937EB" w:rsidRPr="00664BCF" w:rsidRDefault="00A937EB" w:rsidP="00A937EB">
            <w:pPr>
              <w:jc w:val="center"/>
            </w:pPr>
            <w:r w:rsidRPr="00664BCF">
              <w:t>1</w:t>
            </w:r>
          </w:p>
        </w:tc>
        <w:tc>
          <w:tcPr>
            <w:tcW w:w="992" w:type="dxa"/>
            <w:vAlign w:val="center"/>
          </w:tcPr>
          <w:p w14:paraId="28B6EEBF" w14:textId="77777777" w:rsidR="00A937EB" w:rsidRPr="00664BCF" w:rsidRDefault="00A937EB" w:rsidP="00A937EB">
            <w:pPr>
              <w:jc w:val="center"/>
            </w:pPr>
            <w:r w:rsidRPr="00664BCF">
              <w:t>21 нед</w:t>
            </w:r>
          </w:p>
        </w:tc>
        <w:tc>
          <w:tcPr>
            <w:tcW w:w="992" w:type="dxa"/>
            <w:vAlign w:val="center"/>
          </w:tcPr>
          <w:p w14:paraId="0CF1CF03" w14:textId="77777777" w:rsidR="00A937EB" w:rsidRPr="00664BCF" w:rsidRDefault="00A937EB" w:rsidP="00A937EB">
            <w:pPr>
              <w:jc w:val="center"/>
            </w:pPr>
            <w:r w:rsidRPr="00664BCF">
              <w:t>21 нед</w:t>
            </w:r>
          </w:p>
        </w:tc>
        <w:tc>
          <w:tcPr>
            <w:tcW w:w="709" w:type="dxa"/>
            <w:vAlign w:val="center"/>
          </w:tcPr>
          <w:p w14:paraId="339F4D5A" w14:textId="77777777" w:rsidR="00A937EB" w:rsidRPr="00664BCF" w:rsidRDefault="00A937EB" w:rsidP="00A937EB">
            <w:pPr>
              <w:jc w:val="center"/>
            </w:pPr>
          </w:p>
        </w:tc>
        <w:tc>
          <w:tcPr>
            <w:tcW w:w="703" w:type="dxa"/>
            <w:vAlign w:val="center"/>
          </w:tcPr>
          <w:p w14:paraId="0167566F" w14:textId="77777777" w:rsidR="00A937EB" w:rsidRPr="00664BCF" w:rsidRDefault="00A937EB" w:rsidP="00A937EB">
            <w:pPr>
              <w:jc w:val="center"/>
            </w:pPr>
          </w:p>
        </w:tc>
      </w:tr>
      <w:tr w:rsidR="00A937EB" w:rsidRPr="00664BCF" w14:paraId="2FFD361F" w14:textId="77777777" w:rsidTr="00A937EB">
        <w:trPr>
          <w:trHeight w:val="90"/>
        </w:trPr>
        <w:tc>
          <w:tcPr>
            <w:tcW w:w="456" w:type="dxa"/>
            <w:vAlign w:val="center"/>
          </w:tcPr>
          <w:p w14:paraId="5B2F3262" w14:textId="77777777" w:rsidR="00A937EB" w:rsidRPr="00664BCF" w:rsidRDefault="00A937EB" w:rsidP="00A937EB">
            <w:pPr>
              <w:jc w:val="center"/>
            </w:pPr>
            <w:r w:rsidRPr="00664BCF">
              <w:t>22</w:t>
            </w:r>
          </w:p>
        </w:tc>
        <w:tc>
          <w:tcPr>
            <w:tcW w:w="4642" w:type="dxa"/>
          </w:tcPr>
          <w:p w14:paraId="3CACAF8B" w14:textId="77777777" w:rsidR="00A937EB" w:rsidRPr="00664BCF" w:rsidRDefault="00A937EB" w:rsidP="00A937EB">
            <w:pPr>
              <w:jc w:val="both"/>
            </w:pPr>
            <w:r w:rsidRPr="00664BCF">
              <w:t>Половое и бесполое размножение.</w:t>
            </w:r>
          </w:p>
        </w:tc>
        <w:tc>
          <w:tcPr>
            <w:tcW w:w="851" w:type="dxa"/>
            <w:vAlign w:val="center"/>
          </w:tcPr>
          <w:p w14:paraId="47D74E73" w14:textId="77777777" w:rsidR="00A937EB" w:rsidRPr="00664BCF" w:rsidRDefault="00A937EB" w:rsidP="00A937EB">
            <w:pPr>
              <w:jc w:val="center"/>
            </w:pPr>
            <w:r w:rsidRPr="00664BCF">
              <w:t>1</w:t>
            </w:r>
          </w:p>
        </w:tc>
        <w:tc>
          <w:tcPr>
            <w:tcW w:w="992" w:type="dxa"/>
            <w:vAlign w:val="center"/>
          </w:tcPr>
          <w:p w14:paraId="29E95B49" w14:textId="77777777" w:rsidR="00A937EB" w:rsidRPr="00664BCF" w:rsidRDefault="00A937EB" w:rsidP="00A937EB">
            <w:pPr>
              <w:jc w:val="center"/>
            </w:pPr>
            <w:r w:rsidRPr="00664BCF">
              <w:t>22 нед</w:t>
            </w:r>
          </w:p>
        </w:tc>
        <w:tc>
          <w:tcPr>
            <w:tcW w:w="992" w:type="dxa"/>
            <w:vAlign w:val="center"/>
          </w:tcPr>
          <w:p w14:paraId="785FBA43" w14:textId="77777777" w:rsidR="00A937EB" w:rsidRPr="00664BCF" w:rsidRDefault="00A937EB" w:rsidP="00A937EB">
            <w:pPr>
              <w:jc w:val="center"/>
            </w:pPr>
            <w:r w:rsidRPr="00664BCF">
              <w:t>22 нед</w:t>
            </w:r>
          </w:p>
        </w:tc>
        <w:tc>
          <w:tcPr>
            <w:tcW w:w="709" w:type="dxa"/>
            <w:vAlign w:val="center"/>
          </w:tcPr>
          <w:p w14:paraId="0B7985C4" w14:textId="77777777" w:rsidR="00A937EB" w:rsidRPr="00664BCF" w:rsidRDefault="00A937EB" w:rsidP="00A937EB">
            <w:pPr>
              <w:jc w:val="center"/>
            </w:pPr>
          </w:p>
        </w:tc>
        <w:tc>
          <w:tcPr>
            <w:tcW w:w="703" w:type="dxa"/>
            <w:vAlign w:val="center"/>
          </w:tcPr>
          <w:p w14:paraId="500D798F" w14:textId="77777777" w:rsidR="00A937EB" w:rsidRPr="00664BCF" w:rsidRDefault="00A937EB" w:rsidP="00A937EB">
            <w:pPr>
              <w:jc w:val="center"/>
            </w:pPr>
          </w:p>
        </w:tc>
      </w:tr>
      <w:tr w:rsidR="00A937EB" w:rsidRPr="00664BCF" w14:paraId="6E2762D3" w14:textId="77777777" w:rsidTr="00A937EB">
        <w:trPr>
          <w:trHeight w:val="90"/>
        </w:trPr>
        <w:tc>
          <w:tcPr>
            <w:tcW w:w="456" w:type="dxa"/>
            <w:vAlign w:val="center"/>
          </w:tcPr>
          <w:p w14:paraId="20120E91" w14:textId="77777777" w:rsidR="00A937EB" w:rsidRPr="00664BCF" w:rsidRDefault="00A937EB" w:rsidP="00A937EB">
            <w:pPr>
              <w:jc w:val="center"/>
            </w:pPr>
            <w:r w:rsidRPr="00664BCF">
              <w:t>23</w:t>
            </w:r>
          </w:p>
        </w:tc>
        <w:tc>
          <w:tcPr>
            <w:tcW w:w="4642" w:type="dxa"/>
          </w:tcPr>
          <w:p w14:paraId="6FC59934" w14:textId="77777777" w:rsidR="00A937EB" w:rsidRPr="00664BCF" w:rsidRDefault="00A937EB" w:rsidP="00A937EB">
            <w:pPr>
              <w:jc w:val="both"/>
            </w:pPr>
            <w:r w:rsidRPr="00664BCF">
              <w:t>Оплодотворение и его значение.</w:t>
            </w:r>
          </w:p>
        </w:tc>
        <w:tc>
          <w:tcPr>
            <w:tcW w:w="851" w:type="dxa"/>
            <w:vAlign w:val="center"/>
          </w:tcPr>
          <w:p w14:paraId="0A935981" w14:textId="77777777" w:rsidR="00A937EB" w:rsidRPr="00664BCF" w:rsidRDefault="00A937EB" w:rsidP="00A937EB">
            <w:pPr>
              <w:jc w:val="center"/>
            </w:pPr>
            <w:r w:rsidRPr="00664BCF">
              <w:t>1</w:t>
            </w:r>
          </w:p>
        </w:tc>
        <w:tc>
          <w:tcPr>
            <w:tcW w:w="992" w:type="dxa"/>
            <w:vAlign w:val="center"/>
          </w:tcPr>
          <w:p w14:paraId="51DD55D8" w14:textId="77777777" w:rsidR="00A937EB" w:rsidRPr="00664BCF" w:rsidRDefault="00A937EB" w:rsidP="00A937EB">
            <w:pPr>
              <w:jc w:val="center"/>
            </w:pPr>
            <w:r w:rsidRPr="00664BCF">
              <w:t>23 нед</w:t>
            </w:r>
          </w:p>
        </w:tc>
        <w:tc>
          <w:tcPr>
            <w:tcW w:w="992" w:type="dxa"/>
            <w:vAlign w:val="center"/>
          </w:tcPr>
          <w:p w14:paraId="33333136" w14:textId="77777777" w:rsidR="00A937EB" w:rsidRPr="00664BCF" w:rsidRDefault="00A937EB" w:rsidP="00A937EB">
            <w:pPr>
              <w:jc w:val="center"/>
            </w:pPr>
            <w:r w:rsidRPr="00664BCF">
              <w:t>23 нед</w:t>
            </w:r>
          </w:p>
        </w:tc>
        <w:tc>
          <w:tcPr>
            <w:tcW w:w="709" w:type="dxa"/>
            <w:vAlign w:val="center"/>
          </w:tcPr>
          <w:p w14:paraId="4DF3B41E" w14:textId="77777777" w:rsidR="00A937EB" w:rsidRPr="00664BCF" w:rsidRDefault="00A937EB" w:rsidP="00A937EB">
            <w:pPr>
              <w:jc w:val="center"/>
            </w:pPr>
          </w:p>
        </w:tc>
        <w:tc>
          <w:tcPr>
            <w:tcW w:w="703" w:type="dxa"/>
            <w:vAlign w:val="center"/>
          </w:tcPr>
          <w:p w14:paraId="1951B207" w14:textId="77777777" w:rsidR="00A937EB" w:rsidRPr="00664BCF" w:rsidRDefault="00A937EB" w:rsidP="00A937EB">
            <w:pPr>
              <w:jc w:val="center"/>
            </w:pPr>
          </w:p>
        </w:tc>
      </w:tr>
      <w:tr w:rsidR="00A937EB" w:rsidRPr="00664BCF" w14:paraId="08BF4045" w14:textId="77777777" w:rsidTr="00A937EB">
        <w:trPr>
          <w:trHeight w:val="90"/>
        </w:trPr>
        <w:tc>
          <w:tcPr>
            <w:tcW w:w="456" w:type="dxa"/>
            <w:vAlign w:val="center"/>
          </w:tcPr>
          <w:p w14:paraId="78071FE7" w14:textId="77777777" w:rsidR="00A937EB" w:rsidRPr="00664BCF" w:rsidRDefault="00A937EB" w:rsidP="00A937EB">
            <w:pPr>
              <w:jc w:val="center"/>
            </w:pPr>
            <w:r w:rsidRPr="00664BCF">
              <w:t>24</w:t>
            </w:r>
          </w:p>
        </w:tc>
        <w:tc>
          <w:tcPr>
            <w:tcW w:w="4642" w:type="dxa"/>
          </w:tcPr>
          <w:p w14:paraId="445FC672" w14:textId="7CE3D2EB" w:rsidR="00A937EB" w:rsidRPr="00664BCF" w:rsidRDefault="00A937EB" w:rsidP="00A937EB">
            <w:r w:rsidRPr="00664BCF">
              <w:t>Индивидуальное</w:t>
            </w:r>
            <w:r>
              <w:t xml:space="preserve"> </w:t>
            </w:r>
            <w:r w:rsidRPr="00664BCF">
              <w:t>развитие организма(онтогенез). Эмбриональный период.</w:t>
            </w:r>
          </w:p>
        </w:tc>
        <w:tc>
          <w:tcPr>
            <w:tcW w:w="851" w:type="dxa"/>
            <w:vAlign w:val="center"/>
          </w:tcPr>
          <w:p w14:paraId="294CE20D" w14:textId="77777777" w:rsidR="00A937EB" w:rsidRPr="00664BCF" w:rsidRDefault="00A937EB" w:rsidP="00A937EB">
            <w:pPr>
              <w:jc w:val="center"/>
            </w:pPr>
            <w:r w:rsidRPr="00664BCF">
              <w:t>1</w:t>
            </w:r>
          </w:p>
        </w:tc>
        <w:tc>
          <w:tcPr>
            <w:tcW w:w="992" w:type="dxa"/>
            <w:vAlign w:val="center"/>
          </w:tcPr>
          <w:p w14:paraId="0588D003" w14:textId="77777777" w:rsidR="00A937EB" w:rsidRPr="00664BCF" w:rsidRDefault="00A937EB" w:rsidP="00A937EB">
            <w:pPr>
              <w:jc w:val="center"/>
            </w:pPr>
            <w:r w:rsidRPr="00664BCF">
              <w:t>24 нед</w:t>
            </w:r>
          </w:p>
        </w:tc>
        <w:tc>
          <w:tcPr>
            <w:tcW w:w="992" w:type="dxa"/>
            <w:vAlign w:val="center"/>
          </w:tcPr>
          <w:p w14:paraId="6CA0BAE9" w14:textId="77777777" w:rsidR="00A937EB" w:rsidRPr="00664BCF" w:rsidRDefault="00A937EB" w:rsidP="00A937EB">
            <w:pPr>
              <w:jc w:val="center"/>
            </w:pPr>
            <w:r w:rsidRPr="00664BCF">
              <w:t>24 нед</w:t>
            </w:r>
          </w:p>
        </w:tc>
        <w:tc>
          <w:tcPr>
            <w:tcW w:w="709" w:type="dxa"/>
            <w:vAlign w:val="center"/>
          </w:tcPr>
          <w:p w14:paraId="6D2F62D8" w14:textId="77777777" w:rsidR="00A937EB" w:rsidRPr="00664BCF" w:rsidRDefault="00A937EB" w:rsidP="00A937EB">
            <w:pPr>
              <w:jc w:val="center"/>
            </w:pPr>
          </w:p>
        </w:tc>
        <w:tc>
          <w:tcPr>
            <w:tcW w:w="703" w:type="dxa"/>
            <w:vAlign w:val="center"/>
          </w:tcPr>
          <w:p w14:paraId="4DEFEF61" w14:textId="77777777" w:rsidR="00A937EB" w:rsidRPr="00664BCF" w:rsidRDefault="00A937EB" w:rsidP="00A937EB">
            <w:pPr>
              <w:jc w:val="center"/>
            </w:pPr>
          </w:p>
        </w:tc>
      </w:tr>
      <w:tr w:rsidR="00A937EB" w:rsidRPr="00664BCF" w14:paraId="6E3ABB81" w14:textId="77777777" w:rsidTr="00A937EB">
        <w:trPr>
          <w:trHeight w:val="90"/>
        </w:trPr>
        <w:tc>
          <w:tcPr>
            <w:tcW w:w="456" w:type="dxa"/>
            <w:vAlign w:val="center"/>
          </w:tcPr>
          <w:p w14:paraId="2C115D5A" w14:textId="77777777" w:rsidR="00A937EB" w:rsidRPr="00664BCF" w:rsidRDefault="00A937EB" w:rsidP="00A937EB">
            <w:pPr>
              <w:jc w:val="center"/>
            </w:pPr>
            <w:r w:rsidRPr="00664BCF">
              <w:t>25</w:t>
            </w:r>
          </w:p>
        </w:tc>
        <w:tc>
          <w:tcPr>
            <w:tcW w:w="4642" w:type="dxa"/>
          </w:tcPr>
          <w:p w14:paraId="313707B5" w14:textId="77777777" w:rsidR="00A937EB" w:rsidRPr="00664BCF" w:rsidRDefault="00A937EB" w:rsidP="00A937EB">
            <w:pPr>
              <w:jc w:val="both"/>
            </w:pPr>
            <w:r w:rsidRPr="00664BCF">
              <w:t>Онтогенез. Постэмбриональный период.</w:t>
            </w:r>
          </w:p>
        </w:tc>
        <w:tc>
          <w:tcPr>
            <w:tcW w:w="851" w:type="dxa"/>
            <w:vAlign w:val="center"/>
          </w:tcPr>
          <w:p w14:paraId="272F8592" w14:textId="77777777" w:rsidR="00A937EB" w:rsidRPr="00664BCF" w:rsidRDefault="00A937EB" w:rsidP="00A937EB">
            <w:pPr>
              <w:jc w:val="center"/>
            </w:pPr>
            <w:r w:rsidRPr="00664BCF">
              <w:t>1</w:t>
            </w:r>
          </w:p>
        </w:tc>
        <w:tc>
          <w:tcPr>
            <w:tcW w:w="992" w:type="dxa"/>
            <w:vAlign w:val="center"/>
          </w:tcPr>
          <w:p w14:paraId="6523EB35" w14:textId="77777777" w:rsidR="00A937EB" w:rsidRPr="00664BCF" w:rsidRDefault="00A937EB" w:rsidP="00A937EB">
            <w:pPr>
              <w:jc w:val="center"/>
            </w:pPr>
            <w:r w:rsidRPr="00664BCF">
              <w:t>25 нед</w:t>
            </w:r>
          </w:p>
        </w:tc>
        <w:tc>
          <w:tcPr>
            <w:tcW w:w="992" w:type="dxa"/>
            <w:vAlign w:val="center"/>
          </w:tcPr>
          <w:p w14:paraId="2E0340CC" w14:textId="77777777" w:rsidR="00A937EB" w:rsidRPr="00664BCF" w:rsidRDefault="00A937EB" w:rsidP="00A937EB">
            <w:pPr>
              <w:jc w:val="center"/>
            </w:pPr>
            <w:r w:rsidRPr="00664BCF">
              <w:t>25 нед</w:t>
            </w:r>
          </w:p>
        </w:tc>
        <w:tc>
          <w:tcPr>
            <w:tcW w:w="709" w:type="dxa"/>
            <w:vAlign w:val="center"/>
          </w:tcPr>
          <w:p w14:paraId="4DD9A534" w14:textId="77777777" w:rsidR="00A937EB" w:rsidRPr="00664BCF" w:rsidRDefault="00A937EB" w:rsidP="00A937EB">
            <w:pPr>
              <w:jc w:val="center"/>
            </w:pPr>
          </w:p>
        </w:tc>
        <w:tc>
          <w:tcPr>
            <w:tcW w:w="703" w:type="dxa"/>
            <w:vAlign w:val="center"/>
          </w:tcPr>
          <w:p w14:paraId="31A3A697" w14:textId="77777777" w:rsidR="00A937EB" w:rsidRPr="00664BCF" w:rsidRDefault="00A937EB" w:rsidP="00A937EB">
            <w:pPr>
              <w:jc w:val="center"/>
            </w:pPr>
          </w:p>
        </w:tc>
      </w:tr>
      <w:tr w:rsidR="00A937EB" w:rsidRPr="00664BCF" w14:paraId="64899021" w14:textId="77777777" w:rsidTr="00A937EB">
        <w:trPr>
          <w:trHeight w:val="90"/>
        </w:trPr>
        <w:tc>
          <w:tcPr>
            <w:tcW w:w="456" w:type="dxa"/>
            <w:vAlign w:val="center"/>
          </w:tcPr>
          <w:p w14:paraId="5E383D19" w14:textId="77777777" w:rsidR="00A937EB" w:rsidRPr="00664BCF" w:rsidRDefault="00A937EB" w:rsidP="00A937EB">
            <w:pPr>
              <w:jc w:val="center"/>
            </w:pPr>
            <w:r w:rsidRPr="00664BCF">
              <w:t>26</w:t>
            </w:r>
          </w:p>
        </w:tc>
        <w:tc>
          <w:tcPr>
            <w:tcW w:w="4642" w:type="dxa"/>
          </w:tcPr>
          <w:p w14:paraId="2E8CBE07" w14:textId="77777777" w:rsidR="00A937EB" w:rsidRPr="00664BCF" w:rsidRDefault="00A937EB" w:rsidP="00A937EB">
            <w:pPr>
              <w:jc w:val="both"/>
            </w:pPr>
            <w:r w:rsidRPr="00664BCF">
              <w:t>Генетика – наука о закономерностях наследственности и изменчивости. Моногибридное скрещивание.</w:t>
            </w:r>
          </w:p>
        </w:tc>
        <w:tc>
          <w:tcPr>
            <w:tcW w:w="851" w:type="dxa"/>
            <w:vAlign w:val="center"/>
          </w:tcPr>
          <w:p w14:paraId="6862D321" w14:textId="77777777" w:rsidR="00A937EB" w:rsidRPr="00664BCF" w:rsidRDefault="00A937EB" w:rsidP="00A937EB">
            <w:pPr>
              <w:jc w:val="center"/>
            </w:pPr>
            <w:r w:rsidRPr="00664BCF">
              <w:t>1</w:t>
            </w:r>
          </w:p>
        </w:tc>
        <w:tc>
          <w:tcPr>
            <w:tcW w:w="992" w:type="dxa"/>
            <w:vAlign w:val="center"/>
          </w:tcPr>
          <w:p w14:paraId="324A88DB" w14:textId="77777777" w:rsidR="00A937EB" w:rsidRPr="00664BCF" w:rsidRDefault="00A937EB" w:rsidP="00A937EB">
            <w:pPr>
              <w:jc w:val="center"/>
            </w:pPr>
            <w:r w:rsidRPr="00664BCF">
              <w:t>26 нед</w:t>
            </w:r>
          </w:p>
        </w:tc>
        <w:tc>
          <w:tcPr>
            <w:tcW w:w="992" w:type="dxa"/>
            <w:vAlign w:val="center"/>
          </w:tcPr>
          <w:p w14:paraId="70711AAA" w14:textId="77777777" w:rsidR="00A937EB" w:rsidRPr="00664BCF" w:rsidRDefault="00A937EB" w:rsidP="00A937EB">
            <w:pPr>
              <w:jc w:val="center"/>
            </w:pPr>
            <w:r w:rsidRPr="00664BCF">
              <w:t>26 нед</w:t>
            </w:r>
          </w:p>
        </w:tc>
        <w:tc>
          <w:tcPr>
            <w:tcW w:w="709" w:type="dxa"/>
            <w:vAlign w:val="center"/>
          </w:tcPr>
          <w:p w14:paraId="3E18D52F" w14:textId="77777777" w:rsidR="00A937EB" w:rsidRPr="00664BCF" w:rsidRDefault="00A937EB" w:rsidP="00A937EB">
            <w:pPr>
              <w:jc w:val="center"/>
            </w:pPr>
          </w:p>
        </w:tc>
        <w:tc>
          <w:tcPr>
            <w:tcW w:w="703" w:type="dxa"/>
            <w:vAlign w:val="center"/>
          </w:tcPr>
          <w:p w14:paraId="59B7356E" w14:textId="77777777" w:rsidR="00A937EB" w:rsidRPr="00664BCF" w:rsidRDefault="00A937EB" w:rsidP="00A937EB">
            <w:pPr>
              <w:jc w:val="center"/>
            </w:pPr>
          </w:p>
        </w:tc>
      </w:tr>
      <w:tr w:rsidR="00A937EB" w:rsidRPr="00664BCF" w14:paraId="07C8AF59" w14:textId="77777777" w:rsidTr="00A937EB">
        <w:trPr>
          <w:trHeight w:val="90"/>
        </w:trPr>
        <w:tc>
          <w:tcPr>
            <w:tcW w:w="456" w:type="dxa"/>
            <w:vAlign w:val="center"/>
          </w:tcPr>
          <w:p w14:paraId="0C6B33A8" w14:textId="77777777" w:rsidR="00A937EB" w:rsidRPr="00664BCF" w:rsidRDefault="00A937EB" w:rsidP="00A937EB">
            <w:pPr>
              <w:jc w:val="center"/>
            </w:pPr>
            <w:r w:rsidRPr="00664BCF">
              <w:t>27</w:t>
            </w:r>
          </w:p>
        </w:tc>
        <w:tc>
          <w:tcPr>
            <w:tcW w:w="4642" w:type="dxa"/>
          </w:tcPr>
          <w:p w14:paraId="07A97C91" w14:textId="77777777" w:rsidR="00A937EB" w:rsidRPr="00664BCF" w:rsidRDefault="00A937EB" w:rsidP="00A937EB">
            <w:pPr>
              <w:jc w:val="both"/>
            </w:pPr>
            <w:r w:rsidRPr="00664BCF">
              <w:t>Анализирующее скрещивание. Дигибридное скрещивание.</w:t>
            </w:r>
          </w:p>
        </w:tc>
        <w:tc>
          <w:tcPr>
            <w:tcW w:w="851" w:type="dxa"/>
            <w:vAlign w:val="center"/>
          </w:tcPr>
          <w:p w14:paraId="0C1C7390" w14:textId="77777777" w:rsidR="00A937EB" w:rsidRPr="00664BCF" w:rsidRDefault="00A937EB" w:rsidP="00A937EB">
            <w:pPr>
              <w:jc w:val="center"/>
            </w:pPr>
            <w:r w:rsidRPr="00664BCF">
              <w:t>1</w:t>
            </w:r>
          </w:p>
        </w:tc>
        <w:tc>
          <w:tcPr>
            <w:tcW w:w="992" w:type="dxa"/>
            <w:vAlign w:val="center"/>
          </w:tcPr>
          <w:p w14:paraId="3A8A0739" w14:textId="77777777" w:rsidR="00A937EB" w:rsidRPr="00664BCF" w:rsidRDefault="00A937EB" w:rsidP="00A937EB">
            <w:pPr>
              <w:jc w:val="center"/>
            </w:pPr>
            <w:r w:rsidRPr="00664BCF">
              <w:t>27 нед</w:t>
            </w:r>
          </w:p>
        </w:tc>
        <w:tc>
          <w:tcPr>
            <w:tcW w:w="992" w:type="dxa"/>
            <w:vAlign w:val="center"/>
          </w:tcPr>
          <w:p w14:paraId="5C43DA1D" w14:textId="77777777" w:rsidR="00A937EB" w:rsidRPr="00664BCF" w:rsidRDefault="00A937EB" w:rsidP="00A937EB">
            <w:pPr>
              <w:jc w:val="center"/>
            </w:pPr>
            <w:r w:rsidRPr="00664BCF">
              <w:t>27 нед</w:t>
            </w:r>
          </w:p>
        </w:tc>
        <w:tc>
          <w:tcPr>
            <w:tcW w:w="709" w:type="dxa"/>
            <w:vAlign w:val="center"/>
          </w:tcPr>
          <w:p w14:paraId="32138485" w14:textId="77777777" w:rsidR="00A937EB" w:rsidRPr="00664BCF" w:rsidRDefault="00A937EB" w:rsidP="00A937EB">
            <w:pPr>
              <w:jc w:val="center"/>
            </w:pPr>
          </w:p>
        </w:tc>
        <w:tc>
          <w:tcPr>
            <w:tcW w:w="703" w:type="dxa"/>
            <w:vAlign w:val="center"/>
          </w:tcPr>
          <w:p w14:paraId="31CFB111" w14:textId="77777777" w:rsidR="00A937EB" w:rsidRPr="00664BCF" w:rsidRDefault="00A937EB" w:rsidP="00A937EB">
            <w:pPr>
              <w:jc w:val="center"/>
            </w:pPr>
          </w:p>
        </w:tc>
      </w:tr>
      <w:tr w:rsidR="00A937EB" w:rsidRPr="00664BCF" w14:paraId="38EABDD9" w14:textId="77777777" w:rsidTr="00A937EB">
        <w:trPr>
          <w:trHeight w:val="90"/>
        </w:trPr>
        <w:tc>
          <w:tcPr>
            <w:tcW w:w="456" w:type="dxa"/>
            <w:vAlign w:val="center"/>
          </w:tcPr>
          <w:p w14:paraId="38FB9876" w14:textId="77777777" w:rsidR="00A937EB" w:rsidRPr="00664BCF" w:rsidRDefault="00A937EB" w:rsidP="00A937EB">
            <w:pPr>
              <w:jc w:val="center"/>
            </w:pPr>
            <w:r w:rsidRPr="00664BCF">
              <w:t>28</w:t>
            </w:r>
          </w:p>
        </w:tc>
        <w:tc>
          <w:tcPr>
            <w:tcW w:w="4642" w:type="dxa"/>
          </w:tcPr>
          <w:p w14:paraId="2714CA60" w14:textId="77777777" w:rsidR="00A937EB" w:rsidRPr="00664BCF" w:rsidRDefault="00A937EB" w:rsidP="00A937EB">
            <w:pPr>
              <w:jc w:val="both"/>
            </w:pPr>
            <w:r w:rsidRPr="00664BCF">
              <w:t>Взаимодействие неаллельных генов.</w:t>
            </w:r>
          </w:p>
        </w:tc>
        <w:tc>
          <w:tcPr>
            <w:tcW w:w="851" w:type="dxa"/>
            <w:vAlign w:val="center"/>
          </w:tcPr>
          <w:p w14:paraId="63A480BE" w14:textId="77777777" w:rsidR="00A937EB" w:rsidRPr="00664BCF" w:rsidRDefault="00A937EB" w:rsidP="00A937EB">
            <w:pPr>
              <w:jc w:val="center"/>
            </w:pPr>
            <w:r w:rsidRPr="00664BCF">
              <w:t>1</w:t>
            </w:r>
          </w:p>
        </w:tc>
        <w:tc>
          <w:tcPr>
            <w:tcW w:w="992" w:type="dxa"/>
            <w:vAlign w:val="center"/>
          </w:tcPr>
          <w:p w14:paraId="38EBD7E2" w14:textId="77777777" w:rsidR="00A937EB" w:rsidRPr="00664BCF" w:rsidRDefault="00A937EB" w:rsidP="00A937EB">
            <w:pPr>
              <w:jc w:val="center"/>
            </w:pPr>
            <w:r w:rsidRPr="00664BCF">
              <w:t>28 нед</w:t>
            </w:r>
          </w:p>
        </w:tc>
        <w:tc>
          <w:tcPr>
            <w:tcW w:w="992" w:type="dxa"/>
            <w:vAlign w:val="center"/>
          </w:tcPr>
          <w:p w14:paraId="4AC5D14B" w14:textId="77777777" w:rsidR="00A937EB" w:rsidRPr="00664BCF" w:rsidRDefault="00A937EB" w:rsidP="00A937EB">
            <w:pPr>
              <w:jc w:val="center"/>
            </w:pPr>
            <w:r w:rsidRPr="00664BCF">
              <w:t>28 нед</w:t>
            </w:r>
          </w:p>
        </w:tc>
        <w:tc>
          <w:tcPr>
            <w:tcW w:w="709" w:type="dxa"/>
            <w:vAlign w:val="center"/>
          </w:tcPr>
          <w:p w14:paraId="21FAFC12" w14:textId="77777777" w:rsidR="00A937EB" w:rsidRPr="00664BCF" w:rsidRDefault="00A937EB" w:rsidP="00A937EB">
            <w:pPr>
              <w:jc w:val="center"/>
            </w:pPr>
          </w:p>
        </w:tc>
        <w:tc>
          <w:tcPr>
            <w:tcW w:w="703" w:type="dxa"/>
            <w:vAlign w:val="center"/>
          </w:tcPr>
          <w:p w14:paraId="34A4FF81" w14:textId="77777777" w:rsidR="00A937EB" w:rsidRPr="00664BCF" w:rsidRDefault="00A937EB" w:rsidP="00A937EB">
            <w:pPr>
              <w:jc w:val="center"/>
            </w:pPr>
          </w:p>
        </w:tc>
      </w:tr>
      <w:tr w:rsidR="00A937EB" w:rsidRPr="00664BCF" w14:paraId="5612A647" w14:textId="77777777" w:rsidTr="00A937EB">
        <w:trPr>
          <w:trHeight w:val="90"/>
        </w:trPr>
        <w:tc>
          <w:tcPr>
            <w:tcW w:w="456" w:type="dxa"/>
            <w:vAlign w:val="center"/>
          </w:tcPr>
          <w:p w14:paraId="2081FA56" w14:textId="77777777" w:rsidR="00A937EB" w:rsidRPr="00664BCF" w:rsidRDefault="00A937EB" w:rsidP="00A937EB">
            <w:pPr>
              <w:jc w:val="center"/>
            </w:pPr>
            <w:r w:rsidRPr="00664BCF">
              <w:t>29</w:t>
            </w:r>
          </w:p>
        </w:tc>
        <w:tc>
          <w:tcPr>
            <w:tcW w:w="4642" w:type="dxa"/>
          </w:tcPr>
          <w:p w14:paraId="356D7A2D" w14:textId="77777777" w:rsidR="00A937EB" w:rsidRPr="00664BCF" w:rsidRDefault="00A937EB" w:rsidP="00A937EB">
            <w:pPr>
              <w:jc w:val="both"/>
              <w:rPr>
                <w:b/>
              </w:rPr>
            </w:pPr>
            <w:r w:rsidRPr="00664BCF">
              <w:t>Хромосомная теория наследственности. Цитоплазматическая наследственность.</w:t>
            </w:r>
          </w:p>
        </w:tc>
        <w:tc>
          <w:tcPr>
            <w:tcW w:w="851" w:type="dxa"/>
            <w:vAlign w:val="center"/>
          </w:tcPr>
          <w:p w14:paraId="43F4EE62" w14:textId="77777777" w:rsidR="00A937EB" w:rsidRPr="00664BCF" w:rsidRDefault="00A937EB" w:rsidP="00A937EB">
            <w:pPr>
              <w:jc w:val="center"/>
            </w:pPr>
            <w:r w:rsidRPr="00664BCF">
              <w:t>1</w:t>
            </w:r>
          </w:p>
        </w:tc>
        <w:tc>
          <w:tcPr>
            <w:tcW w:w="992" w:type="dxa"/>
            <w:vAlign w:val="center"/>
          </w:tcPr>
          <w:p w14:paraId="2669FDDE" w14:textId="77777777" w:rsidR="00A937EB" w:rsidRPr="00664BCF" w:rsidRDefault="00A937EB" w:rsidP="00A937EB">
            <w:pPr>
              <w:jc w:val="center"/>
            </w:pPr>
            <w:r w:rsidRPr="00664BCF">
              <w:t>29 нед</w:t>
            </w:r>
          </w:p>
        </w:tc>
        <w:tc>
          <w:tcPr>
            <w:tcW w:w="992" w:type="dxa"/>
            <w:vAlign w:val="center"/>
          </w:tcPr>
          <w:p w14:paraId="4B3D0670" w14:textId="77777777" w:rsidR="00A937EB" w:rsidRPr="00664BCF" w:rsidRDefault="00A937EB" w:rsidP="00A937EB">
            <w:pPr>
              <w:jc w:val="center"/>
            </w:pPr>
            <w:r w:rsidRPr="00664BCF">
              <w:t>29 нед</w:t>
            </w:r>
          </w:p>
        </w:tc>
        <w:tc>
          <w:tcPr>
            <w:tcW w:w="709" w:type="dxa"/>
            <w:vAlign w:val="center"/>
          </w:tcPr>
          <w:p w14:paraId="7F2CD9E4" w14:textId="77777777" w:rsidR="00A937EB" w:rsidRPr="00664BCF" w:rsidRDefault="00A937EB" w:rsidP="00A937EB">
            <w:pPr>
              <w:jc w:val="center"/>
            </w:pPr>
          </w:p>
        </w:tc>
        <w:tc>
          <w:tcPr>
            <w:tcW w:w="703" w:type="dxa"/>
            <w:vAlign w:val="center"/>
          </w:tcPr>
          <w:p w14:paraId="76AFEC8C" w14:textId="77777777" w:rsidR="00A937EB" w:rsidRPr="00664BCF" w:rsidRDefault="00A937EB" w:rsidP="00A937EB">
            <w:pPr>
              <w:jc w:val="center"/>
            </w:pPr>
          </w:p>
        </w:tc>
      </w:tr>
      <w:tr w:rsidR="00A937EB" w:rsidRPr="00664BCF" w14:paraId="68A1BF6F" w14:textId="77777777" w:rsidTr="00A937EB">
        <w:trPr>
          <w:trHeight w:val="90"/>
        </w:trPr>
        <w:tc>
          <w:tcPr>
            <w:tcW w:w="456" w:type="dxa"/>
            <w:vAlign w:val="center"/>
          </w:tcPr>
          <w:p w14:paraId="2481CF88" w14:textId="77777777" w:rsidR="00A937EB" w:rsidRPr="00664BCF" w:rsidRDefault="00A937EB" w:rsidP="00A937EB">
            <w:pPr>
              <w:jc w:val="center"/>
            </w:pPr>
            <w:r w:rsidRPr="00664BCF">
              <w:t>30</w:t>
            </w:r>
          </w:p>
        </w:tc>
        <w:tc>
          <w:tcPr>
            <w:tcW w:w="4642" w:type="dxa"/>
          </w:tcPr>
          <w:p w14:paraId="230350CD" w14:textId="77777777" w:rsidR="00A937EB" w:rsidRPr="00664BCF" w:rsidRDefault="00A937EB" w:rsidP="00A937EB">
            <w:pPr>
              <w:jc w:val="both"/>
              <w:rPr>
                <w:bCs/>
              </w:rPr>
            </w:pPr>
            <w:r w:rsidRPr="00664BCF">
              <w:rPr>
                <w:bCs/>
              </w:rPr>
              <w:t>Генетическое определение пола</w:t>
            </w:r>
          </w:p>
        </w:tc>
        <w:tc>
          <w:tcPr>
            <w:tcW w:w="851" w:type="dxa"/>
            <w:vAlign w:val="center"/>
          </w:tcPr>
          <w:p w14:paraId="513F8B62" w14:textId="77777777" w:rsidR="00A937EB" w:rsidRPr="00664BCF" w:rsidRDefault="00A937EB" w:rsidP="00A937EB">
            <w:pPr>
              <w:jc w:val="center"/>
            </w:pPr>
            <w:r w:rsidRPr="00664BCF">
              <w:t>1</w:t>
            </w:r>
          </w:p>
        </w:tc>
        <w:tc>
          <w:tcPr>
            <w:tcW w:w="992" w:type="dxa"/>
            <w:vAlign w:val="center"/>
          </w:tcPr>
          <w:p w14:paraId="0DD31050" w14:textId="77777777" w:rsidR="00A937EB" w:rsidRPr="00664BCF" w:rsidRDefault="00A937EB" w:rsidP="00A937EB">
            <w:pPr>
              <w:jc w:val="center"/>
            </w:pPr>
            <w:r w:rsidRPr="00664BCF">
              <w:t>30 нед</w:t>
            </w:r>
          </w:p>
        </w:tc>
        <w:tc>
          <w:tcPr>
            <w:tcW w:w="992" w:type="dxa"/>
            <w:vAlign w:val="center"/>
          </w:tcPr>
          <w:p w14:paraId="75257B24" w14:textId="77777777" w:rsidR="00A937EB" w:rsidRPr="00664BCF" w:rsidRDefault="00A937EB" w:rsidP="00A937EB">
            <w:pPr>
              <w:jc w:val="center"/>
            </w:pPr>
            <w:r w:rsidRPr="00664BCF">
              <w:t>30 нед</w:t>
            </w:r>
          </w:p>
        </w:tc>
        <w:tc>
          <w:tcPr>
            <w:tcW w:w="709" w:type="dxa"/>
            <w:vAlign w:val="center"/>
          </w:tcPr>
          <w:p w14:paraId="39F2091E" w14:textId="77777777" w:rsidR="00A937EB" w:rsidRPr="00664BCF" w:rsidRDefault="00A937EB" w:rsidP="00A937EB">
            <w:pPr>
              <w:jc w:val="center"/>
            </w:pPr>
          </w:p>
        </w:tc>
        <w:tc>
          <w:tcPr>
            <w:tcW w:w="703" w:type="dxa"/>
            <w:vAlign w:val="center"/>
          </w:tcPr>
          <w:p w14:paraId="15549340" w14:textId="77777777" w:rsidR="00A937EB" w:rsidRPr="00664BCF" w:rsidRDefault="00A937EB" w:rsidP="00A937EB">
            <w:pPr>
              <w:jc w:val="center"/>
            </w:pPr>
          </w:p>
        </w:tc>
      </w:tr>
      <w:tr w:rsidR="00A937EB" w:rsidRPr="00664BCF" w14:paraId="6A6396C5" w14:textId="77777777" w:rsidTr="00A937EB">
        <w:trPr>
          <w:trHeight w:val="90"/>
        </w:trPr>
        <w:tc>
          <w:tcPr>
            <w:tcW w:w="456" w:type="dxa"/>
            <w:vAlign w:val="center"/>
          </w:tcPr>
          <w:p w14:paraId="203A0694" w14:textId="77777777" w:rsidR="00A937EB" w:rsidRPr="00664BCF" w:rsidRDefault="00A937EB" w:rsidP="00A937EB">
            <w:pPr>
              <w:jc w:val="center"/>
            </w:pPr>
            <w:r w:rsidRPr="00664BCF">
              <w:t>31</w:t>
            </w:r>
          </w:p>
        </w:tc>
        <w:tc>
          <w:tcPr>
            <w:tcW w:w="4642" w:type="dxa"/>
          </w:tcPr>
          <w:p w14:paraId="6D1B1BE7" w14:textId="77777777" w:rsidR="00A937EB" w:rsidRPr="00664BCF" w:rsidRDefault="00A937EB" w:rsidP="00A937EB">
            <w:pPr>
              <w:jc w:val="both"/>
              <w:rPr>
                <w:bCs/>
              </w:rPr>
            </w:pPr>
            <w:r w:rsidRPr="00664BCF">
              <w:rPr>
                <w:bCs/>
              </w:rPr>
              <w:t>Изменчивость. Виды и причины мутации.</w:t>
            </w:r>
          </w:p>
        </w:tc>
        <w:tc>
          <w:tcPr>
            <w:tcW w:w="851" w:type="dxa"/>
            <w:vAlign w:val="center"/>
          </w:tcPr>
          <w:p w14:paraId="440A5957" w14:textId="77777777" w:rsidR="00A937EB" w:rsidRPr="00664BCF" w:rsidRDefault="00A937EB" w:rsidP="00A937EB">
            <w:pPr>
              <w:jc w:val="center"/>
            </w:pPr>
            <w:r w:rsidRPr="00664BCF">
              <w:t>1</w:t>
            </w:r>
          </w:p>
        </w:tc>
        <w:tc>
          <w:tcPr>
            <w:tcW w:w="992" w:type="dxa"/>
            <w:vAlign w:val="center"/>
          </w:tcPr>
          <w:p w14:paraId="5C123226" w14:textId="77777777" w:rsidR="00A937EB" w:rsidRPr="00664BCF" w:rsidRDefault="00A937EB" w:rsidP="00A937EB">
            <w:pPr>
              <w:jc w:val="center"/>
            </w:pPr>
            <w:r w:rsidRPr="00664BCF">
              <w:t>31 нед</w:t>
            </w:r>
          </w:p>
        </w:tc>
        <w:tc>
          <w:tcPr>
            <w:tcW w:w="992" w:type="dxa"/>
            <w:vAlign w:val="center"/>
          </w:tcPr>
          <w:p w14:paraId="411AC9F3" w14:textId="77777777" w:rsidR="00A937EB" w:rsidRPr="00664BCF" w:rsidRDefault="00A937EB" w:rsidP="00A937EB">
            <w:pPr>
              <w:jc w:val="center"/>
            </w:pPr>
            <w:r w:rsidRPr="00664BCF">
              <w:t>31 нед</w:t>
            </w:r>
          </w:p>
        </w:tc>
        <w:tc>
          <w:tcPr>
            <w:tcW w:w="709" w:type="dxa"/>
            <w:vAlign w:val="center"/>
          </w:tcPr>
          <w:p w14:paraId="3BC24991" w14:textId="77777777" w:rsidR="00A937EB" w:rsidRPr="00664BCF" w:rsidRDefault="00A937EB" w:rsidP="00A937EB">
            <w:pPr>
              <w:jc w:val="center"/>
            </w:pPr>
          </w:p>
        </w:tc>
        <w:tc>
          <w:tcPr>
            <w:tcW w:w="703" w:type="dxa"/>
            <w:vAlign w:val="center"/>
          </w:tcPr>
          <w:p w14:paraId="278D14CC" w14:textId="77777777" w:rsidR="00A937EB" w:rsidRPr="00664BCF" w:rsidRDefault="00A937EB" w:rsidP="00A937EB">
            <w:pPr>
              <w:jc w:val="center"/>
            </w:pPr>
          </w:p>
        </w:tc>
      </w:tr>
      <w:tr w:rsidR="00A937EB" w:rsidRPr="00664BCF" w14:paraId="11BED82E" w14:textId="77777777" w:rsidTr="00A937EB">
        <w:trPr>
          <w:trHeight w:val="90"/>
        </w:trPr>
        <w:tc>
          <w:tcPr>
            <w:tcW w:w="456" w:type="dxa"/>
            <w:vAlign w:val="center"/>
          </w:tcPr>
          <w:p w14:paraId="099BFA68" w14:textId="77777777" w:rsidR="00A937EB" w:rsidRPr="00664BCF" w:rsidRDefault="00A937EB" w:rsidP="00A937EB">
            <w:pPr>
              <w:jc w:val="center"/>
            </w:pPr>
            <w:r w:rsidRPr="00664BCF">
              <w:t>32</w:t>
            </w:r>
          </w:p>
        </w:tc>
        <w:tc>
          <w:tcPr>
            <w:tcW w:w="4642" w:type="dxa"/>
          </w:tcPr>
          <w:p w14:paraId="3FE21E68" w14:textId="77777777" w:rsidR="00A937EB" w:rsidRPr="00664BCF" w:rsidRDefault="00A937EB" w:rsidP="00A937EB">
            <w:pPr>
              <w:jc w:val="both"/>
            </w:pPr>
            <w:r w:rsidRPr="00664BCF">
              <w:t>Методы исследования генетики человека</w:t>
            </w:r>
          </w:p>
        </w:tc>
        <w:tc>
          <w:tcPr>
            <w:tcW w:w="851" w:type="dxa"/>
            <w:vAlign w:val="center"/>
          </w:tcPr>
          <w:p w14:paraId="60B53F37" w14:textId="77777777" w:rsidR="00A937EB" w:rsidRPr="00664BCF" w:rsidRDefault="00A937EB" w:rsidP="00A937EB">
            <w:pPr>
              <w:jc w:val="center"/>
            </w:pPr>
            <w:r w:rsidRPr="00664BCF">
              <w:t>1</w:t>
            </w:r>
          </w:p>
        </w:tc>
        <w:tc>
          <w:tcPr>
            <w:tcW w:w="992" w:type="dxa"/>
            <w:vAlign w:val="center"/>
          </w:tcPr>
          <w:p w14:paraId="24470D1B" w14:textId="77777777" w:rsidR="00A937EB" w:rsidRPr="00664BCF" w:rsidRDefault="00A937EB" w:rsidP="00A937EB">
            <w:pPr>
              <w:jc w:val="center"/>
            </w:pPr>
            <w:r w:rsidRPr="00664BCF">
              <w:t>32 нед</w:t>
            </w:r>
          </w:p>
        </w:tc>
        <w:tc>
          <w:tcPr>
            <w:tcW w:w="992" w:type="dxa"/>
            <w:vAlign w:val="center"/>
          </w:tcPr>
          <w:p w14:paraId="54CE7C68" w14:textId="77777777" w:rsidR="00A937EB" w:rsidRPr="00664BCF" w:rsidRDefault="00A937EB" w:rsidP="00A937EB">
            <w:pPr>
              <w:jc w:val="center"/>
            </w:pPr>
            <w:r w:rsidRPr="00664BCF">
              <w:t>32 нед</w:t>
            </w:r>
          </w:p>
        </w:tc>
        <w:tc>
          <w:tcPr>
            <w:tcW w:w="709" w:type="dxa"/>
            <w:vAlign w:val="center"/>
          </w:tcPr>
          <w:p w14:paraId="10877315" w14:textId="77777777" w:rsidR="00A937EB" w:rsidRPr="00664BCF" w:rsidRDefault="00A937EB" w:rsidP="00A937EB">
            <w:pPr>
              <w:jc w:val="center"/>
            </w:pPr>
          </w:p>
        </w:tc>
        <w:tc>
          <w:tcPr>
            <w:tcW w:w="703" w:type="dxa"/>
            <w:vAlign w:val="center"/>
          </w:tcPr>
          <w:p w14:paraId="3756A32D" w14:textId="77777777" w:rsidR="00A937EB" w:rsidRPr="00664BCF" w:rsidRDefault="00A937EB" w:rsidP="00A937EB">
            <w:pPr>
              <w:jc w:val="center"/>
            </w:pPr>
          </w:p>
        </w:tc>
      </w:tr>
      <w:tr w:rsidR="00A937EB" w:rsidRPr="00664BCF" w14:paraId="35A41D22" w14:textId="77777777" w:rsidTr="00A937EB">
        <w:trPr>
          <w:trHeight w:val="90"/>
        </w:trPr>
        <w:tc>
          <w:tcPr>
            <w:tcW w:w="456" w:type="dxa"/>
            <w:vAlign w:val="center"/>
          </w:tcPr>
          <w:p w14:paraId="61782697" w14:textId="77777777" w:rsidR="00A937EB" w:rsidRPr="00664BCF" w:rsidRDefault="00A937EB" w:rsidP="00A937EB">
            <w:pPr>
              <w:jc w:val="center"/>
            </w:pPr>
            <w:r w:rsidRPr="00664BCF">
              <w:t>33</w:t>
            </w:r>
          </w:p>
        </w:tc>
        <w:tc>
          <w:tcPr>
            <w:tcW w:w="4642" w:type="dxa"/>
          </w:tcPr>
          <w:p w14:paraId="596D4C71" w14:textId="77777777" w:rsidR="00A937EB" w:rsidRPr="00664BCF" w:rsidRDefault="00A937EB" w:rsidP="00A937EB">
            <w:pPr>
              <w:jc w:val="both"/>
            </w:pPr>
            <w:r w:rsidRPr="00664BCF">
              <w:t>Генетика и здоровье</w:t>
            </w:r>
          </w:p>
        </w:tc>
        <w:tc>
          <w:tcPr>
            <w:tcW w:w="851" w:type="dxa"/>
            <w:vAlign w:val="center"/>
          </w:tcPr>
          <w:p w14:paraId="511A5FDE" w14:textId="77777777" w:rsidR="00A937EB" w:rsidRPr="00664BCF" w:rsidRDefault="00A937EB" w:rsidP="00A937EB">
            <w:pPr>
              <w:jc w:val="center"/>
            </w:pPr>
            <w:r w:rsidRPr="00664BCF">
              <w:t>1</w:t>
            </w:r>
          </w:p>
        </w:tc>
        <w:tc>
          <w:tcPr>
            <w:tcW w:w="992" w:type="dxa"/>
            <w:vAlign w:val="center"/>
          </w:tcPr>
          <w:p w14:paraId="7BDCB929" w14:textId="77777777" w:rsidR="00A937EB" w:rsidRPr="00664BCF" w:rsidRDefault="00A937EB" w:rsidP="00A937EB">
            <w:pPr>
              <w:jc w:val="center"/>
            </w:pPr>
            <w:r w:rsidRPr="00664BCF">
              <w:t>33 нед</w:t>
            </w:r>
          </w:p>
        </w:tc>
        <w:tc>
          <w:tcPr>
            <w:tcW w:w="992" w:type="dxa"/>
            <w:vAlign w:val="center"/>
          </w:tcPr>
          <w:p w14:paraId="5DB86137" w14:textId="77777777" w:rsidR="00A937EB" w:rsidRPr="00664BCF" w:rsidRDefault="00A937EB" w:rsidP="00A937EB">
            <w:pPr>
              <w:jc w:val="center"/>
            </w:pPr>
            <w:r w:rsidRPr="00664BCF">
              <w:t>33 нед</w:t>
            </w:r>
          </w:p>
        </w:tc>
        <w:tc>
          <w:tcPr>
            <w:tcW w:w="709" w:type="dxa"/>
            <w:vAlign w:val="center"/>
          </w:tcPr>
          <w:p w14:paraId="0576569F" w14:textId="77777777" w:rsidR="00A937EB" w:rsidRPr="00664BCF" w:rsidRDefault="00A937EB" w:rsidP="00A937EB">
            <w:pPr>
              <w:jc w:val="center"/>
            </w:pPr>
          </w:p>
        </w:tc>
        <w:tc>
          <w:tcPr>
            <w:tcW w:w="703" w:type="dxa"/>
            <w:vAlign w:val="center"/>
          </w:tcPr>
          <w:p w14:paraId="27E5CADC" w14:textId="77777777" w:rsidR="00A937EB" w:rsidRPr="00664BCF" w:rsidRDefault="00A937EB" w:rsidP="00A937EB">
            <w:pPr>
              <w:jc w:val="center"/>
            </w:pPr>
          </w:p>
        </w:tc>
      </w:tr>
      <w:tr w:rsidR="00A937EB" w:rsidRPr="00664BCF" w14:paraId="5C960619" w14:textId="77777777" w:rsidTr="00A937EB">
        <w:trPr>
          <w:trHeight w:val="90"/>
        </w:trPr>
        <w:tc>
          <w:tcPr>
            <w:tcW w:w="456" w:type="dxa"/>
            <w:vAlign w:val="center"/>
          </w:tcPr>
          <w:p w14:paraId="73FE7891" w14:textId="77777777" w:rsidR="00A937EB" w:rsidRPr="00664BCF" w:rsidRDefault="00A937EB" w:rsidP="00A937EB">
            <w:pPr>
              <w:jc w:val="center"/>
            </w:pPr>
            <w:r w:rsidRPr="00664BCF">
              <w:t>34</w:t>
            </w:r>
          </w:p>
        </w:tc>
        <w:tc>
          <w:tcPr>
            <w:tcW w:w="4642" w:type="dxa"/>
          </w:tcPr>
          <w:p w14:paraId="04643D01" w14:textId="77777777" w:rsidR="00A937EB" w:rsidRPr="00664BCF" w:rsidRDefault="00A937EB" w:rsidP="00A937EB">
            <w:pPr>
              <w:jc w:val="both"/>
              <w:rPr>
                <w:bCs/>
              </w:rPr>
            </w:pPr>
            <w:r w:rsidRPr="00664BCF">
              <w:rPr>
                <w:bCs/>
              </w:rPr>
              <w:t>Итоговая контрольная работа за курс 10 класса</w:t>
            </w:r>
          </w:p>
        </w:tc>
        <w:tc>
          <w:tcPr>
            <w:tcW w:w="851" w:type="dxa"/>
            <w:vAlign w:val="center"/>
          </w:tcPr>
          <w:p w14:paraId="1484F940" w14:textId="77777777" w:rsidR="00A937EB" w:rsidRPr="00664BCF" w:rsidRDefault="00A937EB" w:rsidP="00A937EB">
            <w:pPr>
              <w:jc w:val="center"/>
            </w:pPr>
            <w:r w:rsidRPr="00664BCF">
              <w:t>1</w:t>
            </w:r>
          </w:p>
        </w:tc>
        <w:tc>
          <w:tcPr>
            <w:tcW w:w="992" w:type="dxa"/>
            <w:vAlign w:val="center"/>
          </w:tcPr>
          <w:p w14:paraId="4C5AD455" w14:textId="77777777" w:rsidR="00A937EB" w:rsidRPr="00664BCF" w:rsidRDefault="00A937EB" w:rsidP="00A937EB">
            <w:pPr>
              <w:jc w:val="center"/>
            </w:pPr>
            <w:r w:rsidRPr="00664BCF">
              <w:t>34 нед</w:t>
            </w:r>
          </w:p>
        </w:tc>
        <w:tc>
          <w:tcPr>
            <w:tcW w:w="992" w:type="dxa"/>
            <w:vAlign w:val="center"/>
          </w:tcPr>
          <w:p w14:paraId="539090AD" w14:textId="77777777" w:rsidR="00A937EB" w:rsidRPr="00664BCF" w:rsidRDefault="00A937EB" w:rsidP="00A937EB">
            <w:pPr>
              <w:jc w:val="center"/>
            </w:pPr>
            <w:r w:rsidRPr="00664BCF">
              <w:t>34 нед</w:t>
            </w:r>
          </w:p>
        </w:tc>
        <w:tc>
          <w:tcPr>
            <w:tcW w:w="709" w:type="dxa"/>
            <w:vAlign w:val="center"/>
          </w:tcPr>
          <w:p w14:paraId="6C0B27D8" w14:textId="77777777" w:rsidR="00A937EB" w:rsidRPr="00664BCF" w:rsidRDefault="00A937EB" w:rsidP="00A937EB">
            <w:pPr>
              <w:jc w:val="center"/>
            </w:pPr>
          </w:p>
        </w:tc>
        <w:tc>
          <w:tcPr>
            <w:tcW w:w="703" w:type="dxa"/>
            <w:vAlign w:val="center"/>
          </w:tcPr>
          <w:p w14:paraId="030471FF" w14:textId="77777777" w:rsidR="00A937EB" w:rsidRPr="00664BCF" w:rsidRDefault="00A937EB" w:rsidP="00A937EB">
            <w:pPr>
              <w:jc w:val="center"/>
            </w:pPr>
          </w:p>
        </w:tc>
      </w:tr>
      <w:tr w:rsidR="00A937EB" w:rsidRPr="00664BCF" w14:paraId="35953322" w14:textId="77777777" w:rsidTr="00A937EB">
        <w:trPr>
          <w:trHeight w:val="90"/>
        </w:trPr>
        <w:tc>
          <w:tcPr>
            <w:tcW w:w="456" w:type="dxa"/>
            <w:vAlign w:val="center"/>
          </w:tcPr>
          <w:p w14:paraId="0274CB59" w14:textId="77777777" w:rsidR="00A937EB" w:rsidRPr="00664BCF" w:rsidRDefault="00A937EB" w:rsidP="00A937EB">
            <w:pPr>
              <w:jc w:val="center"/>
            </w:pPr>
            <w:r w:rsidRPr="00664BCF">
              <w:t>35</w:t>
            </w:r>
          </w:p>
        </w:tc>
        <w:tc>
          <w:tcPr>
            <w:tcW w:w="4642" w:type="dxa"/>
          </w:tcPr>
          <w:p w14:paraId="55A9CCC7" w14:textId="77777777" w:rsidR="00A937EB" w:rsidRPr="00664BCF" w:rsidRDefault="00A937EB" w:rsidP="00A937EB">
            <w:pPr>
              <w:jc w:val="both"/>
            </w:pPr>
            <w:r w:rsidRPr="00664BCF">
              <w:t>Обобщение материала. Индивидуальное развитие человека.</w:t>
            </w:r>
          </w:p>
        </w:tc>
        <w:tc>
          <w:tcPr>
            <w:tcW w:w="851" w:type="dxa"/>
            <w:vAlign w:val="center"/>
          </w:tcPr>
          <w:p w14:paraId="6E21D804" w14:textId="77777777" w:rsidR="00A937EB" w:rsidRPr="00664BCF" w:rsidRDefault="00A937EB" w:rsidP="00A937EB">
            <w:pPr>
              <w:jc w:val="center"/>
            </w:pPr>
            <w:r w:rsidRPr="00664BCF">
              <w:t>1</w:t>
            </w:r>
          </w:p>
        </w:tc>
        <w:tc>
          <w:tcPr>
            <w:tcW w:w="992" w:type="dxa"/>
            <w:vAlign w:val="center"/>
          </w:tcPr>
          <w:p w14:paraId="23690D9D" w14:textId="77777777" w:rsidR="00A937EB" w:rsidRPr="00664BCF" w:rsidRDefault="00A937EB" w:rsidP="00A937EB">
            <w:pPr>
              <w:jc w:val="center"/>
            </w:pPr>
            <w:r w:rsidRPr="00664BCF">
              <w:t>35 нед</w:t>
            </w:r>
          </w:p>
        </w:tc>
        <w:tc>
          <w:tcPr>
            <w:tcW w:w="992" w:type="dxa"/>
            <w:vAlign w:val="center"/>
          </w:tcPr>
          <w:p w14:paraId="103BF2C4" w14:textId="77777777" w:rsidR="00A937EB" w:rsidRPr="00664BCF" w:rsidRDefault="00A937EB" w:rsidP="00A937EB">
            <w:pPr>
              <w:jc w:val="center"/>
            </w:pPr>
            <w:r w:rsidRPr="00664BCF">
              <w:t>35 нед</w:t>
            </w:r>
          </w:p>
        </w:tc>
        <w:tc>
          <w:tcPr>
            <w:tcW w:w="709" w:type="dxa"/>
            <w:vAlign w:val="center"/>
          </w:tcPr>
          <w:p w14:paraId="66DCFB8E" w14:textId="77777777" w:rsidR="00A937EB" w:rsidRPr="00664BCF" w:rsidRDefault="00A937EB" w:rsidP="00A937EB">
            <w:pPr>
              <w:jc w:val="center"/>
            </w:pPr>
          </w:p>
        </w:tc>
        <w:tc>
          <w:tcPr>
            <w:tcW w:w="703" w:type="dxa"/>
            <w:vAlign w:val="center"/>
          </w:tcPr>
          <w:p w14:paraId="46AB52D3" w14:textId="77777777" w:rsidR="00A937EB" w:rsidRPr="00664BCF" w:rsidRDefault="00A937EB" w:rsidP="00A937EB">
            <w:pPr>
              <w:jc w:val="center"/>
            </w:pPr>
          </w:p>
        </w:tc>
      </w:tr>
    </w:tbl>
    <w:p w14:paraId="114506F7" w14:textId="2028EA61" w:rsidR="00A937EB" w:rsidRDefault="00A937EB" w:rsidP="00365AA9">
      <w:pPr>
        <w:rPr>
          <w:b/>
        </w:rPr>
      </w:pPr>
    </w:p>
    <w:p w14:paraId="67E77AB7" w14:textId="77777777" w:rsidR="00A937EB" w:rsidRPr="00B956AD" w:rsidRDefault="00A937EB" w:rsidP="00A937EB">
      <w:pPr>
        <w:jc w:val="center"/>
        <w:rPr>
          <w:b/>
        </w:rPr>
      </w:pPr>
      <w:r w:rsidRPr="00B956AD">
        <w:rPr>
          <w:b/>
        </w:rPr>
        <w:t>11 класс</w:t>
      </w:r>
    </w:p>
    <w:p w14:paraId="365BA1C3" w14:textId="77777777" w:rsidR="00A937EB" w:rsidRPr="00B33032" w:rsidRDefault="00A937EB" w:rsidP="00A937EB">
      <w:pPr>
        <w:jc w:val="center"/>
        <w:rPr>
          <w:b/>
        </w:rPr>
      </w:pPr>
    </w:p>
    <w:p w14:paraId="7459832A" w14:textId="77777777" w:rsidR="00A937EB" w:rsidRPr="00035FA4" w:rsidRDefault="00A937EB" w:rsidP="00A937EB">
      <w:pPr>
        <w:jc w:val="center"/>
        <w:rPr>
          <w:b/>
          <w:sz w:val="4"/>
          <w:szCs w:val="2"/>
        </w:rPr>
      </w:pPr>
    </w:p>
    <w:tbl>
      <w:tblPr>
        <w:tblStyle w:val="a3"/>
        <w:tblW w:w="0" w:type="auto"/>
        <w:tblInd w:w="-147" w:type="dxa"/>
        <w:tblLook w:val="04A0" w:firstRow="1" w:lastRow="0" w:firstColumn="1" w:lastColumn="0" w:noHBand="0" w:noVBand="1"/>
      </w:tblPr>
      <w:tblGrid>
        <w:gridCol w:w="456"/>
        <w:gridCol w:w="5648"/>
        <w:gridCol w:w="984"/>
        <w:gridCol w:w="1240"/>
        <w:gridCol w:w="1163"/>
      </w:tblGrid>
      <w:tr w:rsidR="00A937EB" w:rsidRPr="00D004B8" w14:paraId="78AA2BA9" w14:textId="77777777" w:rsidTr="00A937EB">
        <w:trPr>
          <w:trHeight w:val="90"/>
        </w:trPr>
        <w:tc>
          <w:tcPr>
            <w:tcW w:w="456" w:type="dxa"/>
            <w:vMerge w:val="restart"/>
            <w:vAlign w:val="center"/>
          </w:tcPr>
          <w:p w14:paraId="2909CD7B" w14:textId="77777777" w:rsidR="00A937EB" w:rsidRPr="00D004B8" w:rsidRDefault="00A937EB" w:rsidP="00A937EB">
            <w:pPr>
              <w:jc w:val="center"/>
            </w:pPr>
            <w:r w:rsidRPr="00D004B8">
              <w:t>№</w:t>
            </w:r>
          </w:p>
        </w:tc>
        <w:tc>
          <w:tcPr>
            <w:tcW w:w="5648" w:type="dxa"/>
            <w:vMerge w:val="restart"/>
            <w:vAlign w:val="center"/>
          </w:tcPr>
          <w:p w14:paraId="781CBED2" w14:textId="77777777" w:rsidR="00A937EB" w:rsidRPr="00D004B8" w:rsidRDefault="00A937EB" w:rsidP="00A937EB">
            <w:pPr>
              <w:jc w:val="center"/>
            </w:pPr>
            <w:r w:rsidRPr="00D004B8">
              <w:t>Тема урока</w:t>
            </w:r>
          </w:p>
        </w:tc>
        <w:tc>
          <w:tcPr>
            <w:tcW w:w="984" w:type="dxa"/>
            <w:vMerge w:val="restart"/>
            <w:vAlign w:val="center"/>
          </w:tcPr>
          <w:p w14:paraId="01D18803" w14:textId="77777777" w:rsidR="00A937EB" w:rsidRPr="00D004B8" w:rsidRDefault="00A937EB" w:rsidP="00A937EB">
            <w:pPr>
              <w:jc w:val="center"/>
            </w:pPr>
            <w:r w:rsidRPr="00D004B8">
              <w:t>Кол-во часов</w:t>
            </w:r>
          </w:p>
        </w:tc>
        <w:tc>
          <w:tcPr>
            <w:tcW w:w="2403" w:type="dxa"/>
            <w:gridSpan w:val="2"/>
            <w:vAlign w:val="center"/>
          </w:tcPr>
          <w:p w14:paraId="5E5B892B" w14:textId="77777777" w:rsidR="00A937EB" w:rsidRPr="00D004B8" w:rsidRDefault="00A937EB" w:rsidP="00A937EB">
            <w:pPr>
              <w:jc w:val="center"/>
            </w:pPr>
            <w:r w:rsidRPr="00D004B8">
              <w:t>Дата проведения</w:t>
            </w:r>
          </w:p>
        </w:tc>
      </w:tr>
      <w:tr w:rsidR="00A937EB" w:rsidRPr="00D004B8" w14:paraId="102B381E" w14:textId="77777777" w:rsidTr="00A937EB">
        <w:trPr>
          <w:trHeight w:val="90"/>
        </w:trPr>
        <w:tc>
          <w:tcPr>
            <w:tcW w:w="456" w:type="dxa"/>
            <w:vMerge/>
          </w:tcPr>
          <w:p w14:paraId="3359D899" w14:textId="77777777" w:rsidR="00A937EB" w:rsidRPr="00D004B8" w:rsidRDefault="00A937EB" w:rsidP="00A937EB"/>
        </w:tc>
        <w:tc>
          <w:tcPr>
            <w:tcW w:w="5648" w:type="dxa"/>
            <w:vMerge/>
          </w:tcPr>
          <w:p w14:paraId="18D73622" w14:textId="77777777" w:rsidR="00A937EB" w:rsidRPr="00D004B8" w:rsidRDefault="00A937EB" w:rsidP="00A937EB"/>
        </w:tc>
        <w:tc>
          <w:tcPr>
            <w:tcW w:w="984" w:type="dxa"/>
            <w:vMerge/>
          </w:tcPr>
          <w:p w14:paraId="134473F2" w14:textId="77777777" w:rsidR="00A937EB" w:rsidRPr="00D004B8" w:rsidRDefault="00A937EB" w:rsidP="00A937EB"/>
        </w:tc>
        <w:tc>
          <w:tcPr>
            <w:tcW w:w="1240" w:type="dxa"/>
            <w:vAlign w:val="center"/>
          </w:tcPr>
          <w:p w14:paraId="4420CA3B" w14:textId="77777777" w:rsidR="00A937EB" w:rsidRPr="00D004B8" w:rsidRDefault="00A937EB" w:rsidP="00A937EB">
            <w:pPr>
              <w:jc w:val="center"/>
            </w:pPr>
            <w:r w:rsidRPr="00D004B8">
              <w:t>План</w:t>
            </w:r>
          </w:p>
        </w:tc>
        <w:tc>
          <w:tcPr>
            <w:tcW w:w="1163" w:type="dxa"/>
            <w:vAlign w:val="center"/>
          </w:tcPr>
          <w:p w14:paraId="38FAFF91" w14:textId="77777777" w:rsidR="00A937EB" w:rsidRPr="00D004B8" w:rsidRDefault="00A937EB" w:rsidP="00A937EB">
            <w:pPr>
              <w:jc w:val="center"/>
            </w:pPr>
            <w:r w:rsidRPr="00D004B8">
              <w:t>Факт</w:t>
            </w:r>
          </w:p>
        </w:tc>
      </w:tr>
      <w:tr w:rsidR="00A937EB" w:rsidRPr="00D004B8" w14:paraId="3D639551" w14:textId="77777777" w:rsidTr="00A937EB">
        <w:trPr>
          <w:trHeight w:val="90"/>
        </w:trPr>
        <w:tc>
          <w:tcPr>
            <w:tcW w:w="456" w:type="dxa"/>
            <w:vMerge/>
          </w:tcPr>
          <w:p w14:paraId="65149397" w14:textId="77777777" w:rsidR="00A937EB" w:rsidRPr="00D004B8" w:rsidRDefault="00A937EB" w:rsidP="00A937EB"/>
        </w:tc>
        <w:tc>
          <w:tcPr>
            <w:tcW w:w="5648" w:type="dxa"/>
            <w:vMerge/>
          </w:tcPr>
          <w:p w14:paraId="616EE6A3" w14:textId="77777777" w:rsidR="00A937EB" w:rsidRPr="00D004B8" w:rsidRDefault="00A937EB" w:rsidP="00A937EB"/>
        </w:tc>
        <w:tc>
          <w:tcPr>
            <w:tcW w:w="984" w:type="dxa"/>
            <w:vMerge/>
          </w:tcPr>
          <w:p w14:paraId="7692F2CC" w14:textId="77777777" w:rsidR="00A937EB" w:rsidRPr="00D004B8" w:rsidRDefault="00A937EB" w:rsidP="00A937EB"/>
        </w:tc>
        <w:tc>
          <w:tcPr>
            <w:tcW w:w="1240" w:type="dxa"/>
            <w:vAlign w:val="center"/>
          </w:tcPr>
          <w:p w14:paraId="7E797869" w14:textId="77777777" w:rsidR="00A937EB" w:rsidRPr="00D004B8" w:rsidRDefault="00A937EB" w:rsidP="00A937EB">
            <w:pPr>
              <w:jc w:val="center"/>
            </w:pPr>
            <w:r w:rsidRPr="00D004B8">
              <w:t>11А</w:t>
            </w:r>
          </w:p>
        </w:tc>
        <w:tc>
          <w:tcPr>
            <w:tcW w:w="1163" w:type="dxa"/>
            <w:vAlign w:val="center"/>
          </w:tcPr>
          <w:p w14:paraId="150D618A" w14:textId="77777777" w:rsidR="00A937EB" w:rsidRPr="00D004B8" w:rsidRDefault="00A937EB" w:rsidP="00A937EB">
            <w:pPr>
              <w:jc w:val="center"/>
            </w:pPr>
            <w:r w:rsidRPr="00D004B8">
              <w:t>11А</w:t>
            </w:r>
          </w:p>
        </w:tc>
      </w:tr>
      <w:tr w:rsidR="00A937EB" w:rsidRPr="00D004B8" w14:paraId="0F7691BE" w14:textId="77777777" w:rsidTr="00A937EB">
        <w:trPr>
          <w:trHeight w:val="90"/>
        </w:trPr>
        <w:tc>
          <w:tcPr>
            <w:tcW w:w="456" w:type="dxa"/>
            <w:vAlign w:val="center"/>
          </w:tcPr>
          <w:p w14:paraId="30642862" w14:textId="77777777" w:rsidR="00A937EB" w:rsidRPr="00D004B8" w:rsidRDefault="00A937EB" w:rsidP="00A937EB">
            <w:pPr>
              <w:jc w:val="center"/>
            </w:pPr>
            <w:r w:rsidRPr="00D004B8">
              <w:t>1</w:t>
            </w:r>
          </w:p>
        </w:tc>
        <w:tc>
          <w:tcPr>
            <w:tcW w:w="5648" w:type="dxa"/>
          </w:tcPr>
          <w:p w14:paraId="0D6DF6EB" w14:textId="77777777" w:rsidR="00A937EB" w:rsidRPr="00D004B8" w:rsidRDefault="00A937EB" w:rsidP="00A937EB">
            <w:pPr>
              <w:overflowPunct w:val="0"/>
              <w:autoSpaceDE w:val="0"/>
              <w:autoSpaceDN w:val="0"/>
              <w:adjustRightInd w:val="0"/>
              <w:jc w:val="both"/>
              <w:textAlignment w:val="baseline"/>
              <w:rPr>
                <w:bCs/>
              </w:rPr>
            </w:pPr>
            <w:r w:rsidRPr="00D004B8">
              <w:rPr>
                <w:bCs/>
              </w:rPr>
              <w:t>Развитие эволюционных идей. Эволюционное</w:t>
            </w:r>
          </w:p>
          <w:p w14:paraId="4EA65B81" w14:textId="77777777" w:rsidR="00A937EB" w:rsidRPr="00D004B8" w:rsidRDefault="00A937EB" w:rsidP="00A937EB">
            <w:pPr>
              <w:overflowPunct w:val="0"/>
              <w:autoSpaceDE w:val="0"/>
              <w:autoSpaceDN w:val="0"/>
              <w:adjustRightInd w:val="0"/>
              <w:jc w:val="both"/>
              <w:textAlignment w:val="baseline"/>
              <w:rPr>
                <w:bCs/>
              </w:rPr>
            </w:pPr>
            <w:r w:rsidRPr="00D004B8">
              <w:rPr>
                <w:bCs/>
              </w:rPr>
              <w:t>учение Ч. Дарвина</w:t>
            </w:r>
          </w:p>
        </w:tc>
        <w:tc>
          <w:tcPr>
            <w:tcW w:w="984" w:type="dxa"/>
          </w:tcPr>
          <w:p w14:paraId="5F113E4D" w14:textId="77777777" w:rsidR="00A937EB" w:rsidRPr="00D004B8" w:rsidRDefault="00A937EB" w:rsidP="00A937EB">
            <w:pPr>
              <w:jc w:val="center"/>
            </w:pPr>
            <w:r w:rsidRPr="00D004B8">
              <w:t>1</w:t>
            </w:r>
          </w:p>
        </w:tc>
        <w:tc>
          <w:tcPr>
            <w:tcW w:w="1240" w:type="dxa"/>
            <w:vAlign w:val="center"/>
          </w:tcPr>
          <w:p w14:paraId="338FF307" w14:textId="77777777" w:rsidR="00A937EB" w:rsidRPr="00D004B8" w:rsidRDefault="00A937EB" w:rsidP="00A937EB">
            <w:pPr>
              <w:jc w:val="center"/>
            </w:pPr>
            <w:r w:rsidRPr="00D004B8">
              <w:rPr>
                <w:color w:val="000000" w:themeColor="text1"/>
              </w:rPr>
              <w:t>1 нед</w:t>
            </w:r>
          </w:p>
        </w:tc>
        <w:tc>
          <w:tcPr>
            <w:tcW w:w="1163" w:type="dxa"/>
            <w:vAlign w:val="center"/>
          </w:tcPr>
          <w:p w14:paraId="346B3254" w14:textId="77777777" w:rsidR="00A937EB" w:rsidRPr="00D004B8" w:rsidRDefault="00A937EB" w:rsidP="00A937EB">
            <w:pPr>
              <w:jc w:val="center"/>
            </w:pPr>
          </w:p>
        </w:tc>
      </w:tr>
      <w:tr w:rsidR="00A937EB" w:rsidRPr="00D004B8" w14:paraId="650D2342" w14:textId="77777777" w:rsidTr="00A937EB">
        <w:trPr>
          <w:trHeight w:val="90"/>
        </w:trPr>
        <w:tc>
          <w:tcPr>
            <w:tcW w:w="456" w:type="dxa"/>
            <w:vAlign w:val="center"/>
          </w:tcPr>
          <w:p w14:paraId="52C1D59A" w14:textId="77777777" w:rsidR="00A937EB" w:rsidRPr="00D004B8" w:rsidRDefault="00A937EB" w:rsidP="00A937EB">
            <w:pPr>
              <w:jc w:val="center"/>
            </w:pPr>
            <w:r w:rsidRPr="00D004B8">
              <w:t>2</w:t>
            </w:r>
          </w:p>
        </w:tc>
        <w:tc>
          <w:tcPr>
            <w:tcW w:w="5648" w:type="dxa"/>
          </w:tcPr>
          <w:p w14:paraId="712C5BE5" w14:textId="77777777" w:rsidR="00A937EB" w:rsidRPr="00D004B8" w:rsidRDefault="00A937EB" w:rsidP="00A937EB">
            <w:pPr>
              <w:overflowPunct w:val="0"/>
              <w:autoSpaceDE w:val="0"/>
              <w:autoSpaceDN w:val="0"/>
              <w:adjustRightInd w:val="0"/>
              <w:jc w:val="both"/>
              <w:textAlignment w:val="baseline"/>
              <w:rPr>
                <w:bCs/>
              </w:rPr>
            </w:pPr>
            <w:r w:rsidRPr="00D004B8">
              <w:t>Вид, его критерии</w:t>
            </w:r>
          </w:p>
        </w:tc>
        <w:tc>
          <w:tcPr>
            <w:tcW w:w="984" w:type="dxa"/>
            <w:vAlign w:val="center"/>
          </w:tcPr>
          <w:p w14:paraId="4DCE500F" w14:textId="77777777" w:rsidR="00A937EB" w:rsidRPr="00D004B8" w:rsidRDefault="00A937EB" w:rsidP="00A937EB">
            <w:pPr>
              <w:jc w:val="center"/>
            </w:pPr>
            <w:r w:rsidRPr="00D004B8">
              <w:t>1</w:t>
            </w:r>
          </w:p>
        </w:tc>
        <w:tc>
          <w:tcPr>
            <w:tcW w:w="1240" w:type="dxa"/>
            <w:vAlign w:val="center"/>
          </w:tcPr>
          <w:p w14:paraId="7EE230A1" w14:textId="77777777" w:rsidR="00A937EB" w:rsidRPr="00D004B8" w:rsidRDefault="00A937EB" w:rsidP="00A937EB">
            <w:pPr>
              <w:jc w:val="center"/>
            </w:pPr>
            <w:r w:rsidRPr="00D004B8">
              <w:rPr>
                <w:color w:val="000000" w:themeColor="text1"/>
              </w:rPr>
              <w:t>2 нед</w:t>
            </w:r>
          </w:p>
        </w:tc>
        <w:tc>
          <w:tcPr>
            <w:tcW w:w="1163" w:type="dxa"/>
            <w:vAlign w:val="center"/>
          </w:tcPr>
          <w:p w14:paraId="467080E1" w14:textId="77777777" w:rsidR="00A937EB" w:rsidRPr="00D004B8" w:rsidRDefault="00A937EB" w:rsidP="00A937EB">
            <w:pPr>
              <w:jc w:val="center"/>
            </w:pPr>
          </w:p>
        </w:tc>
      </w:tr>
      <w:tr w:rsidR="00A937EB" w:rsidRPr="00D004B8" w14:paraId="316A0406" w14:textId="77777777" w:rsidTr="00A937EB">
        <w:trPr>
          <w:trHeight w:val="90"/>
        </w:trPr>
        <w:tc>
          <w:tcPr>
            <w:tcW w:w="456" w:type="dxa"/>
            <w:vAlign w:val="center"/>
          </w:tcPr>
          <w:p w14:paraId="440E8DEB" w14:textId="77777777" w:rsidR="00A937EB" w:rsidRPr="00D004B8" w:rsidRDefault="00A937EB" w:rsidP="00A937EB">
            <w:pPr>
              <w:jc w:val="center"/>
            </w:pPr>
            <w:r w:rsidRPr="00D004B8">
              <w:t>3</w:t>
            </w:r>
          </w:p>
        </w:tc>
        <w:tc>
          <w:tcPr>
            <w:tcW w:w="5648" w:type="dxa"/>
          </w:tcPr>
          <w:p w14:paraId="7D673C45" w14:textId="77777777" w:rsidR="00A937EB" w:rsidRPr="00D004B8" w:rsidRDefault="00A937EB" w:rsidP="00A937EB">
            <w:pPr>
              <w:autoSpaceDE w:val="0"/>
              <w:autoSpaceDN w:val="0"/>
              <w:adjustRightInd w:val="0"/>
              <w:jc w:val="both"/>
            </w:pPr>
            <w:r w:rsidRPr="00D004B8">
              <w:t>Популяции. Генетический состав популяций</w:t>
            </w:r>
          </w:p>
        </w:tc>
        <w:tc>
          <w:tcPr>
            <w:tcW w:w="984" w:type="dxa"/>
            <w:vAlign w:val="center"/>
          </w:tcPr>
          <w:p w14:paraId="7C802357" w14:textId="77777777" w:rsidR="00A937EB" w:rsidRPr="00D004B8" w:rsidRDefault="00A937EB" w:rsidP="00A937EB">
            <w:pPr>
              <w:jc w:val="center"/>
            </w:pPr>
            <w:r w:rsidRPr="00D004B8">
              <w:t>1</w:t>
            </w:r>
          </w:p>
        </w:tc>
        <w:tc>
          <w:tcPr>
            <w:tcW w:w="1240" w:type="dxa"/>
            <w:vAlign w:val="center"/>
          </w:tcPr>
          <w:p w14:paraId="5AD8BF9C" w14:textId="77777777" w:rsidR="00A937EB" w:rsidRPr="00D004B8" w:rsidRDefault="00A937EB" w:rsidP="00A937EB">
            <w:pPr>
              <w:jc w:val="center"/>
            </w:pPr>
            <w:r w:rsidRPr="00D004B8">
              <w:rPr>
                <w:color w:val="000000" w:themeColor="text1"/>
              </w:rPr>
              <w:t>3 нед</w:t>
            </w:r>
          </w:p>
        </w:tc>
        <w:tc>
          <w:tcPr>
            <w:tcW w:w="1163" w:type="dxa"/>
            <w:vAlign w:val="center"/>
          </w:tcPr>
          <w:p w14:paraId="483B9904" w14:textId="77777777" w:rsidR="00A937EB" w:rsidRPr="00D004B8" w:rsidRDefault="00A937EB" w:rsidP="00A937EB">
            <w:pPr>
              <w:jc w:val="center"/>
            </w:pPr>
          </w:p>
        </w:tc>
      </w:tr>
      <w:tr w:rsidR="00A937EB" w:rsidRPr="00D004B8" w14:paraId="5142FEC4" w14:textId="77777777" w:rsidTr="00A937EB">
        <w:trPr>
          <w:trHeight w:val="214"/>
        </w:trPr>
        <w:tc>
          <w:tcPr>
            <w:tcW w:w="456" w:type="dxa"/>
            <w:vAlign w:val="center"/>
          </w:tcPr>
          <w:p w14:paraId="4B291E4A" w14:textId="77777777" w:rsidR="00A937EB" w:rsidRPr="00D004B8" w:rsidRDefault="00A937EB" w:rsidP="00A937EB">
            <w:pPr>
              <w:jc w:val="center"/>
            </w:pPr>
            <w:r w:rsidRPr="00D004B8">
              <w:t>4</w:t>
            </w:r>
          </w:p>
        </w:tc>
        <w:tc>
          <w:tcPr>
            <w:tcW w:w="5648" w:type="dxa"/>
          </w:tcPr>
          <w:p w14:paraId="037BDAFF" w14:textId="77777777" w:rsidR="00A937EB" w:rsidRPr="00D004B8" w:rsidRDefault="00A937EB" w:rsidP="00A937EB">
            <w:pPr>
              <w:overflowPunct w:val="0"/>
              <w:autoSpaceDE w:val="0"/>
              <w:autoSpaceDN w:val="0"/>
              <w:adjustRightInd w:val="0"/>
              <w:jc w:val="both"/>
              <w:textAlignment w:val="baseline"/>
              <w:rPr>
                <w:bCs/>
              </w:rPr>
            </w:pPr>
            <w:r w:rsidRPr="00D004B8">
              <w:t>Движущие силы эволюции, их влияние на генофонд популяции.</w:t>
            </w:r>
          </w:p>
        </w:tc>
        <w:tc>
          <w:tcPr>
            <w:tcW w:w="984" w:type="dxa"/>
            <w:vAlign w:val="center"/>
          </w:tcPr>
          <w:p w14:paraId="418D2182" w14:textId="77777777" w:rsidR="00A937EB" w:rsidRPr="00D004B8" w:rsidRDefault="00A937EB" w:rsidP="00A937EB">
            <w:pPr>
              <w:jc w:val="center"/>
            </w:pPr>
            <w:r w:rsidRPr="00D004B8">
              <w:t>1</w:t>
            </w:r>
          </w:p>
        </w:tc>
        <w:tc>
          <w:tcPr>
            <w:tcW w:w="1240" w:type="dxa"/>
            <w:vAlign w:val="center"/>
          </w:tcPr>
          <w:p w14:paraId="5E4B4CE5" w14:textId="77777777" w:rsidR="00A937EB" w:rsidRPr="00D004B8" w:rsidRDefault="00A937EB" w:rsidP="00A937EB">
            <w:pPr>
              <w:jc w:val="center"/>
            </w:pPr>
            <w:r w:rsidRPr="00D004B8">
              <w:rPr>
                <w:color w:val="000000" w:themeColor="text1"/>
              </w:rPr>
              <w:t>4 нед</w:t>
            </w:r>
          </w:p>
        </w:tc>
        <w:tc>
          <w:tcPr>
            <w:tcW w:w="1163" w:type="dxa"/>
            <w:vAlign w:val="center"/>
          </w:tcPr>
          <w:p w14:paraId="09D1D0C6" w14:textId="77777777" w:rsidR="00A937EB" w:rsidRPr="00D004B8" w:rsidRDefault="00A937EB" w:rsidP="00A937EB">
            <w:pPr>
              <w:jc w:val="center"/>
            </w:pPr>
          </w:p>
        </w:tc>
      </w:tr>
      <w:tr w:rsidR="00A937EB" w:rsidRPr="00D004B8" w14:paraId="51F9415D" w14:textId="77777777" w:rsidTr="00A937EB">
        <w:trPr>
          <w:trHeight w:val="90"/>
        </w:trPr>
        <w:tc>
          <w:tcPr>
            <w:tcW w:w="456" w:type="dxa"/>
            <w:vAlign w:val="center"/>
          </w:tcPr>
          <w:p w14:paraId="12347FF2" w14:textId="77777777" w:rsidR="00A937EB" w:rsidRPr="00D004B8" w:rsidRDefault="00A937EB" w:rsidP="00A937EB">
            <w:pPr>
              <w:jc w:val="center"/>
            </w:pPr>
            <w:r w:rsidRPr="00D004B8">
              <w:t>5</w:t>
            </w:r>
          </w:p>
        </w:tc>
        <w:tc>
          <w:tcPr>
            <w:tcW w:w="5648" w:type="dxa"/>
          </w:tcPr>
          <w:p w14:paraId="031D191F" w14:textId="77777777" w:rsidR="00A937EB" w:rsidRPr="00D004B8" w:rsidRDefault="00A937EB" w:rsidP="00A937EB">
            <w:pPr>
              <w:overflowPunct w:val="0"/>
              <w:autoSpaceDE w:val="0"/>
              <w:autoSpaceDN w:val="0"/>
              <w:adjustRightInd w:val="0"/>
              <w:jc w:val="both"/>
              <w:textAlignment w:val="baseline"/>
              <w:rPr>
                <w:bCs/>
              </w:rPr>
            </w:pPr>
            <w:r w:rsidRPr="00D004B8">
              <w:t>Борьба за существование и ее формы</w:t>
            </w:r>
          </w:p>
        </w:tc>
        <w:tc>
          <w:tcPr>
            <w:tcW w:w="984" w:type="dxa"/>
            <w:vAlign w:val="center"/>
          </w:tcPr>
          <w:p w14:paraId="0E596234" w14:textId="77777777" w:rsidR="00A937EB" w:rsidRPr="00D004B8" w:rsidRDefault="00A937EB" w:rsidP="00A937EB">
            <w:pPr>
              <w:jc w:val="center"/>
            </w:pPr>
            <w:r w:rsidRPr="00D004B8">
              <w:t>1</w:t>
            </w:r>
          </w:p>
        </w:tc>
        <w:tc>
          <w:tcPr>
            <w:tcW w:w="1240" w:type="dxa"/>
            <w:vAlign w:val="center"/>
          </w:tcPr>
          <w:p w14:paraId="16191141" w14:textId="77777777" w:rsidR="00A937EB" w:rsidRPr="00D004B8" w:rsidRDefault="00A937EB" w:rsidP="00A937EB">
            <w:pPr>
              <w:jc w:val="center"/>
            </w:pPr>
            <w:r w:rsidRPr="00D004B8">
              <w:rPr>
                <w:color w:val="000000" w:themeColor="text1"/>
              </w:rPr>
              <w:t>5 нед</w:t>
            </w:r>
          </w:p>
        </w:tc>
        <w:tc>
          <w:tcPr>
            <w:tcW w:w="1163" w:type="dxa"/>
            <w:vAlign w:val="center"/>
          </w:tcPr>
          <w:p w14:paraId="5AB7A31C" w14:textId="77777777" w:rsidR="00A937EB" w:rsidRPr="00D004B8" w:rsidRDefault="00A937EB" w:rsidP="00A937EB">
            <w:pPr>
              <w:jc w:val="center"/>
            </w:pPr>
          </w:p>
        </w:tc>
      </w:tr>
      <w:tr w:rsidR="00A937EB" w:rsidRPr="00D004B8" w14:paraId="54638024" w14:textId="77777777" w:rsidTr="00A937EB">
        <w:trPr>
          <w:trHeight w:val="90"/>
        </w:trPr>
        <w:tc>
          <w:tcPr>
            <w:tcW w:w="456" w:type="dxa"/>
            <w:vAlign w:val="center"/>
          </w:tcPr>
          <w:p w14:paraId="624D5E9B" w14:textId="77777777" w:rsidR="00A937EB" w:rsidRPr="00D004B8" w:rsidRDefault="00A937EB" w:rsidP="00A937EB">
            <w:pPr>
              <w:jc w:val="center"/>
            </w:pPr>
            <w:r w:rsidRPr="00D004B8">
              <w:t>6</w:t>
            </w:r>
          </w:p>
        </w:tc>
        <w:tc>
          <w:tcPr>
            <w:tcW w:w="5648" w:type="dxa"/>
          </w:tcPr>
          <w:p w14:paraId="4D3347A2" w14:textId="77777777" w:rsidR="00A937EB" w:rsidRPr="00D004B8" w:rsidRDefault="00A937EB" w:rsidP="00A937EB">
            <w:pPr>
              <w:overflowPunct w:val="0"/>
              <w:autoSpaceDE w:val="0"/>
              <w:autoSpaceDN w:val="0"/>
              <w:adjustRightInd w:val="0"/>
              <w:jc w:val="both"/>
              <w:textAlignment w:val="baseline"/>
              <w:rPr>
                <w:bCs/>
              </w:rPr>
            </w:pPr>
            <w:r w:rsidRPr="00D004B8">
              <w:t>Естественный отбор и его формы</w:t>
            </w:r>
          </w:p>
        </w:tc>
        <w:tc>
          <w:tcPr>
            <w:tcW w:w="984" w:type="dxa"/>
            <w:vAlign w:val="center"/>
          </w:tcPr>
          <w:p w14:paraId="434FFE33" w14:textId="77777777" w:rsidR="00A937EB" w:rsidRPr="00D004B8" w:rsidRDefault="00A937EB" w:rsidP="00A937EB">
            <w:pPr>
              <w:jc w:val="center"/>
            </w:pPr>
            <w:r w:rsidRPr="00D004B8">
              <w:t>1</w:t>
            </w:r>
          </w:p>
        </w:tc>
        <w:tc>
          <w:tcPr>
            <w:tcW w:w="1240" w:type="dxa"/>
            <w:vAlign w:val="center"/>
          </w:tcPr>
          <w:p w14:paraId="6ED7B707" w14:textId="77777777" w:rsidR="00A937EB" w:rsidRPr="00D004B8" w:rsidRDefault="00A937EB" w:rsidP="00A937EB">
            <w:pPr>
              <w:jc w:val="center"/>
            </w:pPr>
            <w:r w:rsidRPr="00D004B8">
              <w:rPr>
                <w:color w:val="000000" w:themeColor="text1"/>
              </w:rPr>
              <w:t>6 нед</w:t>
            </w:r>
          </w:p>
        </w:tc>
        <w:tc>
          <w:tcPr>
            <w:tcW w:w="1163" w:type="dxa"/>
            <w:vAlign w:val="center"/>
          </w:tcPr>
          <w:p w14:paraId="649572D7" w14:textId="77777777" w:rsidR="00A937EB" w:rsidRPr="00D004B8" w:rsidRDefault="00A937EB" w:rsidP="00A937EB">
            <w:pPr>
              <w:jc w:val="center"/>
            </w:pPr>
          </w:p>
        </w:tc>
      </w:tr>
      <w:tr w:rsidR="00A937EB" w:rsidRPr="00D004B8" w14:paraId="6785AB66" w14:textId="77777777" w:rsidTr="00A937EB">
        <w:trPr>
          <w:trHeight w:val="90"/>
        </w:trPr>
        <w:tc>
          <w:tcPr>
            <w:tcW w:w="456" w:type="dxa"/>
            <w:vAlign w:val="center"/>
          </w:tcPr>
          <w:p w14:paraId="0837BD59" w14:textId="77777777" w:rsidR="00A937EB" w:rsidRPr="00D004B8" w:rsidRDefault="00A937EB" w:rsidP="00A937EB">
            <w:pPr>
              <w:jc w:val="center"/>
            </w:pPr>
            <w:r w:rsidRPr="00D004B8">
              <w:t>7</w:t>
            </w:r>
          </w:p>
        </w:tc>
        <w:tc>
          <w:tcPr>
            <w:tcW w:w="5648" w:type="dxa"/>
          </w:tcPr>
          <w:p w14:paraId="5D67B1C2" w14:textId="77777777" w:rsidR="00A937EB" w:rsidRPr="00D004B8" w:rsidRDefault="00A937EB" w:rsidP="00A937EB">
            <w:pPr>
              <w:overflowPunct w:val="0"/>
              <w:autoSpaceDE w:val="0"/>
              <w:autoSpaceDN w:val="0"/>
              <w:adjustRightInd w:val="0"/>
              <w:jc w:val="both"/>
              <w:textAlignment w:val="baseline"/>
              <w:rPr>
                <w:bCs/>
              </w:rPr>
            </w:pPr>
            <w:r w:rsidRPr="00D004B8">
              <w:t>Изолирующие механизмы</w:t>
            </w:r>
          </w:p>
        </w:tc>
        <w:tc>
          <w:tcPr>
            <w:tcW w:w="984" w:type="dxa"/>
            <w:vAlign w:val="center"/>
          </w:tcPr>
          <w:p w14:paraId="6E1B42AE" w14:textId="77777777" w:rsidR="00A937EB" w:rsidRPr="00D004B8" w:rsidRDefault="00A937EB" w:rsidP="00A937EB">
            <w:pPr>
              <w:jc w:val="center"/>
            </w:pPr>
            <w:r w:rsidRPr="00D004B8">
              <w:t>1</w:t>
            </w:r>
          </w:p>
        </w:tc>
        <w:tc>
          <w:tcPr>
            <w:tcW w:w="1240" w:type="dxa"/>
            <w:vAlign w:val="center"/>
          </w:tcPr>
          <w:p w14:paraId="26D9F9EF" w14:textId="77777777" w:rsidR="00A937EB" w:rsidRPr="00D004B8" w:rsidRDefault="00A937EB" w:rsidP="00A937EB">
            <w:pPr>
              <w:jc w:val="center"/>
            </w:pPr>
            <w:r w:rsidRPr="00D004B8">
              <w:rPr>
                <w:color w:val="000000" w:themeColor="text1"/>
              </w:rPr>
              <w:t>7 нед</w:t>
            </w:r>
          </w:p>
        </w:tc>
        <w:tc>
          <w:tcPr>
            <w:tcW w:w="1163" w:type="dxa"/>
            <w:vAlign w:val="center"/>
          </w:tcPr>
          <w:p w14:paraId="13560EE2" w14:textId="77777777" w:rsidR="00A937EB" w:rsidRPr="00D004B8" w:rsidRDefault="00A937EB" w:rsidP="00A937EB">
            <w:pPr>
              <w:jc w:val="center"/>
            </w:pPr>
          </w:p>
        </w:tc>
      </w:tr>
      <w:tr w:rsidR="00A937EB" w:rsidRPr="00D004B8" w14:paraId="6514AD51" w14:textId="77777777" w:rsidTr="00A937EB">
        <w:trPr>
          <w:trHeight w:val="90"/>
        </w:trPr>
        <w:tc>
          <w:tcPr>
            <w:tcW w:w="456" w:type="dxa"/>
            <w:vAlign w:val="center"/>
          </w:tcPr>
          <w:p w14:paraId="0E0D43D8" w14:textId="77777777" w:rsidR="00A937EB" w:rsidRPr="00D004B8" w:rsidRDefault="00A937EB" w:rsidP="00A937EB">
            <w:pPr>
              <w:jc w:val="center"/>
            </w:pPr>
            <w:r w:rsidRPr="00D004B8">
              <w:t>8</w:t>
            </w:r>
          </w:p>
        </w:tc>
        <w:tc>
          <w:tcPr>
            <w:tcW w:w="5648" w:type="dxa"/>
          </w:tcPr>
          <w:p w14:paraId="2DF07C81" w14:textId="77777777" w:rsidR="00A937EB" w:rsidRPr="00D004B8" w:rsidRDefault="00A937EB" w:rsidP="00A937EB">
            <w:pPr>
              <w:overflowPunct w:val="0"/>
              <w:autoSpaceDE w:val="0"/>
              <w:autoSpaceDN w:val="0"/>
              <w:adjustRightInd w:val="0"/>
              <w:jc w:val="both"/>
              <w:textAlignment w:val="baseline"/>
              <w:rPr>
                <w:bCs/>
              </w:rPr>
            </w:pPr>
            <w:r w:rsidRPr="00D004B8">
              <w:t>Видообразование. Практическая работа «Выявление приспособленности»</w:t>
            </w:r>
          </w:p>
        </w:tc>
        <w:tc>
          <w:tcPr>
            <w:tcW w:w="984" w:type="dxa"/>
            <w:vAlign w:val="center"/>
          </w:tcPr>
          <w:p w14:paraId="7DE51BD4" w14:textId="77777777" w:rsidR="00A937EB" w:rsidRPr="00D004B8" w:rsidRDefault="00A937EB" w:rsidP="00A937EB">
            <w:pPr>
              <w:jc w:val="center"/>
            </w:pPr>
            <w:r w:rsidRPr="00D004B8">
              <w:t>1</w:t>
            </w:r>
          </w:p>
        </w:tc>
        <w:tc>
          <w:tcPr>
            <w:tcW w:w="1240" w:type="dxa"/>
            <w:vAlign w:val="center"/>
          </w:tcPr>
          <w:p w14:paraId="59699258" w14:textId="77777777" w:rsidR="00A937EB" w:rsidRPr="00D004B8" w:rsidRDefault="00A937EB" w:rsidP="00A937EB">
            <w:pPr>
              <w:jc w:val="center"/>
            </w:pPr>
            <w:r w:rsidRPr="00D004B8">
              <w:rPr>
                <w:color w:val="000000" w:themeColor="text1"/>
              </w:rPr>
              <w:t>8 нед</w:t>
            </w:r>
          </w:p>
        </w:tc>
        <w:tc>
          <w:tcPr>
            <w:tcW w:w="1163" w:type="dxa"/>
            <w:vAlign w:val="center"/>
          </w:tcPr>
          <w:p w14:paraId="42201D66" w14:textId="77777777" w:rsidR="00A937EB" w:rsidRPr="00D004B8" w:rsidRDefault="00A937EB" w:rsidP="00A937EB">
            <w:pPr>
              <w:jc w:val="center"/>
            </w:pPr>
          </w:p>
        </w:tc>
      </w:tr>
      <w:tr w:rsidR="00A937EB" w:rsidRPr="00D004B8" w14:paraId="4305248B" w14:textId="77777777" w:rsidTr="00A937EB">
        <w:trPr>
          <w:trHeight w:val="90"/>
        </w:trPr>
        <w:tc>
          <w:tcPr>
            <w:tcW w:w="456" w:type="dxa"/>
            <w:vAlign w:val="center"/>
          </w:tcPr>
          <w:p w14:paraId="6549DF67" w14:textId="77777777" w:rsidR="00A937EB" w:rsidRPr="00D004B8" w:rsidRDefault="00A937EB" w:rsidP="00A937EB">
            <w:pPr>
              <w:jc w:val="center"/>
            </w:pPr>
            <w:r w:rsidRPr="00D004B8">
              <w:t>9</w:t>
            </w:r>
          </w:p>
        </w:tc>
        <w:tc>
          <w:tcPr>
            <w:tcW w:w="5648" w:type="dxa"/>
          </w:tcPr>
          <w:p w14:paraId="5E0C7098" w14:textId="77777777" w:rsidR="00A937EB" w:rsidRPr="00D004B8" w:rsidRDefault="00A937EB" w:rsidP="00A937EB">
            <w:pPr>
              <w:autoSpaceDE w:val="0"/>
              <w:autoSpaceDN w:val="0"/>
              <w:adjustRightInd w:val="0"/>
              <w:jc w:val="both"/>
            </w:pPr>
            <w:r w:rsidRPr="00D004B8">
              <w:t>Макроэволюция, ее доказательства</w:t>
            </w:r>
          </w:p>
        </w:tc>
        <w:tc>
          <w:tcPr>
            <w:tcW w:w="984" w:type="dxa"/>
            <w:vAlign w:val="center"/>
          </w:tcPr>
          <w:p w14:paraId="1E4872EE" w14:textId="77777777" w:rsidR="00A937EB" w:rsidRPr="00D004B8" w:rsidRDefault="00A937EB" w:rsidP="00A937EB">
            <w:pPr>
              <w:jc w:val="center"/>
            </w:pPr>
            <w:r w:rsidRPr="00D004B8">
              <w:t>1</w:t>
            </w:r>
          </w:p>
        </w:tc>
        <w:tc>
          <w:tcPr>
            <w:tcW w:w="1240" w:type="dxa"/>
            <w:vAlign w:val="center"/>
          </w:tcPr>
          <w:p w14:paraId="5C6DC3AA" w14:textId="77777777" w:rsidR="00A937EB" w:rsidRPr="00D004B8" w:rsidRDefault="00A937EB" w:rsidP="00A937EB">
            <w:pPr>
              <w:jc w:val="center"/>
            </w:pPr>
            <w:r w:rsidRPr="00D004B8">
              <w:rPr>
                <w:color w:val="000000" w:themeColor="text1"/>
              </w:rPr>
              <w:t>9 нед</w:t>
            </w:r>
          </w:p>
        </w:tc>
        <w:tc>
          <w:tcPr>
            <w:tcW w:w="1163" w:type="dxa"/>
            <w:vAlign w:val="center"/>
          </w:tcPr>
          <w:p w14:paraId="79F83B3A" w14:textId="77777777" w:rsidR="00A937EB" w:rsidRPr="00D004B8" w:rsidRDefault="00A937EB" w:rsidP="00A937EB">
            <w:pPr>
              <w:jc w:val="center"/>
            </w:pPr>
          </w:p>
        </w:tc>
      </w:tr>
      <w:tr w:rsidR="00A937EB" w:rsidRPr="00D004B8" w14:paraId="5588D7E2" w14:textId="77777777" w:rsidTr="00A937EB">
        <w:trPr>
          <w:trHeight w:val="90"/>
        </w:trPr>
        <w:tc>
          <w:tcPr>
            <w:tcW w:w="456" w:type="dxa"/>
            <w:vAlign w:val="center"/>
          </w:tcPr>
          <w:p w14:paraId="3757C7BB" w14:textId="77777777" w:rsidR="00A937EB" w:rsidRPr="00D004B8" w:rsidRDefault="00A937EB" w:rsidP="00A937EB">
            <w:pPr>
              <w:jc w:val="center"/>
            </w:pPr>
            <w:r w:rsidRPr="00D004B8">
              <w:t>10</w:t>
            </w:r>
          </w:p>
        </w:tc>
        <w:tc>
          <w:tcPr>
            <w:tcW w:w="5648" w:type="dxa"/>
          </w:tcPr>
          <w:p w14:paraId="3D96259A" w14:textId="77777777" w:rsidR="00A937EB" w:rsidRPr="00D004B8" w:rsidRDefault="00A937EB" w:rsidP="00A937EB">
            <w:pPr>
              <w:overflowPunct w:val="0"/>
              <w:autoSpaceDE w:val="0"/>
              <w:autoSpaceDN w:val="0"/>
              <w:adjustRightInd w:val="0"/>
              <w:jc w:val="both"/>
              <w:textAlignment w:val="baseline"/>
              <w:rPr>
                <w:bCs/>
              </w:rPr>
            </w:pPr>
            <w:r w:rsidRPr="00D004B8">
              <w:t>Система растений и животных – отображение эволюции</w:t>
            </w:r>
          </w:p>
        </w:tc>
        <w:tc>
          <w:tcPr>
            <w:tcW w:w="984" w:type="dxa"/>
            <w:vAlign w:val="center"/>
          </w:tcPr>
          <w:p w14:paraId="442D6886" w14:textId="77777777" w:rsidR="00A937EB" w:rsidRPr="00D004B8" w:rsidRDefault="00A937EB" w:rsidP="00A937EB">
            <w:pPr>
              <w:jc w:val="center"/>
            </w:pPr>
            <w:r w:rsidRPr="00D004B8">
              <w:t>1</w:t>
            </w:r>
          </w:p>
        </w:tc>
        <w:tc>
          <w:tcPr>
            <w:tcW w:w="1240" w:type="dxa"/>
            <w:vAlign w:val="center"/>
          </w:tcPr>
          <w:p w14:paraId="1D0FC5E2" w14:textId="77777777" w:rsidR="00A937EB" w:rsidRPr="00D004B8" w:rsidRDefault="00A937EB" w:rsidP="00A937EB">
            <w:pPr>
              <w:jc w:val="center"/>
            </w:pPr>
            <w:r w:rsidRPr="00D004B8">
              <w:rPr>
                <w:color w:val="000000" w:themeColor="text1"/>
              </w:rPr>
              <w:t>10 нед</w:t>
            </w:r>
          </w:p>
        </w:tc>
        <w:tc>
          <w:tcPr>
            <w:tcW w:w="1163" w:type="dxa"/>
            <w:vAlign w:val="center"/>
          </w:tcPr>
          <w:p w14:paraId="0127237B" w14:textId="77777777" w:rsidR="00A937EB" w:rsidRPr="00D004B8" w:rsidRDefault="00A937EB" w:rsidP="00A937EB">
            <w:pPr>
              <w:jc w:val="center"/>
            </w:pPr>
          </w:p>
        </w:tc>
      </w:tr>
      <w:tr w:rsidR="00A937EB" w:rsidRPr="00D004B8" w14:paraId="01FAD249" w14:textId="77777777" w:rsidTr="00A937EB">
        <w:trPr>
          <w:trHeight w:val="90"/>
        </w:trPr>
        <w:tc>
          <w:tcPr>
            <w:tcW w:w="456" w:type="dxa"/>
            <w:vAlign w:val="center"/>
          </w:tcPr>
          <w:p w14:paraId="7DCEEDC3" w14:textId="77777777" w:rsidR="00A937EB" w:rsidRPr="00D004B8" w:rsidRDefault="00A937EB" w:rsidP="00A937EB">
            <w:pPr>
              <w:jc w:val="center"/>
            </w:pPr>
            <w:r w:rsidRPr="00D004B8">
              <w:t>11</w:t>
            </w:r>
          </w:p>
        </w:tc>
        <w:tc>
          <w:tcPr>
            <w:tcW w:w="5648" w:type="dxa"/>
          </w:tcPr>
          <w:p w14:paraId="06845664" w14:textId="77777777" w:rsidR="00A937EB" w:rsidRPr="00D004B8" w:rsidRDefault="00A937EB" w:rsidP="00A937EB">
            <w:pPr>
              <w:overflowPunct w:val="0"/>
              <w:autoSpaceDE w:val="0"/>
              <w:autoSpaceDN w:val="0"/>
              <w:adjustRightInd w:val="0"/>
              <w:jc w:val="both"/>
              <w:textAlignment w:val="baseline"/>
              <w:rPr>
                <w:bCs/>
              </w:rPr>
            </w:pPr>
            <w:r w:rsidRPr="00D004B8">
              <w:t>Главные направления эволюции органического мира</w:t>
            </w:r>
          </w:p>
        </w:tc>
        <w:tc>
          <w:tcPr>
            <w:tcW w:w="984" w:type="dxa"/>
            <w:vAlign w:val="center"/>
          </w:tcPr>
          <w:p w14:paraId="1DF2FA3F" w14:textId="77777777" w:rsidR="00A937EB" w:rsidRPr="00D004B8" w:rsidRDefault="00A937EB" w:rsidP="00A937EB">
            <w:pPr>
              <w:jc w:val="center"/>
            </w:pPr>
            <w:r w:rsidRPr="00D004B8">
              <w:t>1</w:t>
            </w:r>
          </w:p>
        </w:tc>
        <w:tc>
          <w:tcPr>
            <w:tcW w:w="1240" w:type="dxa"/>
            <w:vAlign w:val="center"/>
          </w:tcPr>
          <w:p w14:paraId="0D76F40B" w14:textId="77777777" w:rsidR="00A937EB" w:rsidRPr="00D004B8" w:rsidRDefault="00A937EB" w:rsidP="00A937EB">
            <w:pPr>
              <w:jc w:val="center"/>
            </w:pPr>
            <w:r w:rsidRPr="00D004B8">
              <w:rPr>
                <w:color w:val="000000" w:themeColor="text1"/>
              </w:rPr>
              <w:t>11 нед</w:t>
            </w:r>
          </w:p>
        </w:tc>
        <w:tc>
          <w:tcPr>
            <w:tcW w:w="1163" w:type="dxa"/>
            <w:vAlign w:val="center"/>
          </w:tcPr>
          <w:p w14:paraId="277D0378" w14:textId="77777777" w:rsidR="00A937EB" w:rsidRPr="00D004B8" w:rsidRDefault="00A937EB" w:rsidP="00A937EB">
            <w:pPr>
              <w:jc w:val="center"/>
            </w:pPr>
          </w:p>
        </w:tc>
      </w:tr>
      <w:tr w:rsidR="00A937EB" w:rsidRPr="00D004B8" w14:paraId="3056674D" w14:textId="77777777" w:rsidTr="00A937EB">
        <w:trPr>
          <w:trHeight w:val="90"/>
        </w:trPr>
        <w:tc>
          <w:tcPr>
            <w:tcW w:w="456" w:type="dxa"/>
            <w:vAlign w:val="center"/>
          </w:tcPr>
          <w:p w14:paraId="0E61FD22" w14:textId="77777777" w:rsidR="00A937EB" w:rsidRPr="00D004B8" w:rsidRDefault="00A937EB" w:rsidP="00A937EB">
            <w:pPr>
              <w:jc w:val="center"/>
            </w:pPr>
            <w:r w:rsidRPr="00D004B8">
              <w:t>12</w:t>
            </w:r>
          </w:p>
        </w:tc>
        <w:tc>
          <w:tcPr>
            <w:tcW w:w="5648" w:type="dxa"/>
          </w:tcPr>
          <w:p w14:paraId="6038C72F" w14:textId="77777777" w:rsidR="00A937EB" w:rsidRPr="00D004B8" w:rsidRDefault="00A937EB" w:rsidP="00A937EB">
            <w:pPr>
              <w:overflowPunct w:val="0"/>
              <w:autoSpaceDE w:val="0"/>
              <w:autoSpaceDN w:val="0"/>
              <w:adjustRightInd w:val="0"/>
              <w:jc w:val="both"/>
              <w:textAlignment w:val="baseline"/>
              <w:rPr>
                <w:bCs/>
              </w:rPr>
            </w:pPr>
            <w:r w:rsidRPr="00D004B8">
              <w:rPr>
                <w:bCs/>
              </w:rPr>
              <w:t>Контрольная работа «Основы эволюции»</w:t>
            </w:r>
          </w:p>
        </w:tc>
        <w:tc>
          <w:tcPr>
            <w:tcW w:w="984" w:type="dxa"/>
            <w:vAlign w:val="center"/>
          </w:tcPr>
          <w:p w14:paraId="7D3E5201" w14:textId="77777777" w:rsidR="00A937EB" w:rsidRPr="00D004B8" w:rsidRDefault="00A937EB" w:rsidP="00A937EB">
            <w:pPr>
              <w:jc w:val="center"/>
            </w:pPr>
            <w:r w:rsidRPr="00D004B8">
              <w:t>1</w:t>
            </w:r>
          </w:p>
        </w:tc>
        <w:tc>
          <w:tcPr>
            <w:tcW w:w="1240" w:type="dxa"/>
            <w:vAlign w:val="center"/>
          </w:tcPr>
          <w:p w14:paraId="5ADCDAD6" w14:textId="77777777" w:rsidR="00A937EB" w:rsidRPr="00D004B8" w:rsidRDefault="00A937EB" w:rsidP="00A937EB">
            <w:pPr>
              <w:jc w:val="center"/>
            </w:pPr>
            <w:r w:rsidRPr="00D004B8">
              <w:rPr>
                <w:color w:val="000000" w:themeColor="text1"/>
              </w:rPr>
              <w:t>12 нед</w:t>
            </w:r>
          </w:p>
        </w:tc>
        <w:tc>
          <w:tcPr>
            <w:tcW w:w="1163" w:type="dxa"/>
            <w:vAlign w:val="center"/>
          </w:tcPr>
          <w:p w14:paraId="65C421ED" w14:textId="77777777" w:rsidR="00A937EB" w:rsidRPr="00D004B8" w:rsidRDefault="00A937EB" w:rsidP="00A937EB">
            <w:pPr>
              <w:jc w:val="center"/>
            </w:pPr>
          </w:p>
        </w:tc>
      </w:tr>
      <w:tr w:rsidR="00A937EB" w:rsidRPr="00D004B8" w14:paraId="67CD63A6" w14:textId="77777777" w:rsidTr="00A937EB">
        <w:trPr>
          <w:trHeight w:val="90"/>
        </w:trPr>
        <w:tc>
          <w:tcPr>
            <w:tcW w:w="456" w:type="dxa"/>
            <w:vAlign w:val="center"/>
          </w:tcPr>
          <w:p w14:paraId="7DC5C584" w14:textId="77777777" w:rsidR="00A937EB" w:rsidRPr="00D004B8" w:rsidRDefault="00A937EB" w:rsidP="00A937EB">
            <w:pPr>
              <w:jc w:val="center"/>
            </w:pPr>
            <w:r w:rsidRPr="00D004B8">
              <w:t>13</w:t>
            </w:r>
          </w:p>
        </w:tc>
        <w:tc>
          <w:tcPr>
            <w:tcW w:w="5648" w:type="dxa"/>
          </w:tcPr>
          <w:p w14:paraId="27376346"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Основные методы селекции и биотехнологии.</w:t>
            </w:r>
          </w:p>
        </w:tc>
        <w:tc>
          <w:tcPr>
            <w:tcW w:w="984" w:type="dxa"/>
            <w:vAlign w:val="center"/>
          </w:tcPr>
          <w:p w14:paraId="12E833E6" w14:textId="77777777" w:rsidR="00A937EB" w:rsidRPr="00D004B8" w:rsidRDefault="00A937EB" w:rsidP="00A937EB">
            <w:pPr>
              <w:jc w:val="center"/>
            </w:pPr>
            <w:r w:rsidRPr="00D004B8">
              <w:t>1</w:t>
            </w:r>
          </w:p>
        </w:tc>
        <w:tc>
          <w:tcPr>
            <w:tcW w:w="1240" w:type="dxa"/>
            <w:vAlign w:val="center"/>
          </w:tcPr>
          <w:p w14:paraId="711BAC42" w14:textId="77777777" w:rsidR="00A937EB" w:rsidRPr="00D004B8" w:rsidRDefault="00A937EB" w:rsidP="00A937EB">
            <w:pPr>
              <w:jc w:val="center"/>
            </w:pPr>
            <w:r w:rsidRPr="00D004B8">
              <w:rPr>
                <w:color w:val="000000" w:themeColor="text1"/>
              </w:rPr>
              <w:t>13 нед</w:t>
            </w:r>
          </w:p>
        </w:tc>
        <w:tc>
          <w:tcPr>
            <w:tcW w:w="1163" w:type="dxa"/>
            <w:vAlign w:val="center"/>
          </w:tcPr>
          <w:p w14:paraId="4DAC5889" w14:textId="77777777" w:rsidR="00A937EB" w:rsidRPr="00D004B8" w:rsidRDefault="00A937EB" w:rsidP="00A937EB">
            <w:pPr>
              <w:jc w:val="center"/>
            </w:pPr>
          </w:p>
        </w:tc>
      </w:tr>
      <w:tr w:rsidR="00A937EB" w:rsidRPr="00D004B8" w14:paraId="72981D2D" w14:textId="77777777" w:rsidTr="00A937EB">
        <w:trPr>
          <w:trHeight w:val="90"/>
        </w:trPr>
        <w:tc>
          <w:tcPr>
            <w:tcW w:w="456" w:type="dxa"/>
            <w:vAlign w:val="center"/>
          </w:tcPr>
          <w:p w14:paraId="4D74B603" w14:textId="77777777" w:rsidR="00A937EB" w:rsidRPr="00D004B8" w:rsidRDefault="00A937EB" w:rsidP="00A937EB">
            <w:pPr>
              <w:jc w:val="center"/>
            </w:pPr>
            <w:r w:rsidRPr="00D004B8">
              <w:t>14</w:t>
            </w:r>
          </w:p>
        </w:tc>
        <w:tc>
          <w:tcPr>
            <w:tcW w:w="5648" w:type="dxa"/>
          </w:tcPr>
          <w:p w14:paraId="117781B6"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Методы селекции растений</w:t>
            </w:r>
          </w:p>
        </w:tc>
        <w:tc>
          <w:tcPr>
            <w:tcW w:w="984" w:type="dxa"/>
            <w:vAlign w:val="center"/>
          </w:tcPr>
          <w:p w14:paraId="30B7D6D2" w14:textId="77777777" w:rsidR="00A937EB" w:rsidRPr="00D004B8" w:rsidRDefault="00A937EB" w:rsidP="00A937EB">
            <w:pPr>
              <w:jc w:val="center"/>
            </w:pPr>
            <w:r w:rsidRPr="00D004B8">
              <w:t>1</w:t>
            </w:r>
          </w:p>
        </w:tc>
        <w:tc>
          <w:tcPr>
            <w:tcW w:w="1240" w:type="dxa"/>
            <w:vAlign w:val="center"/>
          </w:tcPr>
          <w:p w14:paraId="17B8F681" w14:textId="77777777" w:rsidR="00A937EB" w:rsidRPr="00D004B8" w:rsidRDefault="00A937EB" w:rsidP="00A937EB">
            <w:pPr>
              <w:jc w:val="center"/>
            </w:pPr>
            <w:r w:rsidRPr="00D004B8">
              <w:rPr>
                <w:color w:val="000000" w:themeColor="text1"/>
              </w:rPr>
              <w:t>14 нед</w:t>
            </w:r>
          </w:p>
        </w:tc>
        <w:tc>
          <w:tcPr>
            <w:tcW w:w="1163" w:type="dxa"/>
            <w:vAlign w:val="center"/>
          </w:tcPr>
          <w:p w14:paraId="2DD57FE4" w14:textId="77777777" w:rsidR="00A937EB" w:rsidRPr="00D004B8" w:rsidRDefault="00A937EB" w:rsidP="00A937EB">
            <w:pPr>
              <w:jc w:val="center"/>
            </w:pPr>
          </w:p>
        </w:tc>
      </w:tr>
      <w:tr w:rsidR="00A937EB" w:rsidRPr="00D004B8" w14:paraId="1AA97110" w14:textId="77777777" w:rsidTr="00A937EB">
        <w:trPr>
          <w:trHeight w:val="90"/>
        </w:trPr>
        <w:tc>
          <w:tcPr>
            <w:tcW w:w="456" w:type="dxa"/>
            <w:vAlign w:val="center"/>
          </w:tcPr>
          <w:p w14:paraId="50A42EE6" w14:textId="77777777" w:rsidR="00A937EB" w:rsidRPr="00D004B8" w:rsidRDefault="00A937EB" w:rsidP="00A937EB">
            <w:pPr>
              <w:jc w:val="center"/>
            </w:pPr>
            <w:r w:rsidRPr="00D004B8">
              <w:lastRenderedPageBreak/>
              <w:t>15</w:t>
            </w:r>
          </w:p>
        </w:tc>
        <w:tc>
          <w:tcPr>
            <w:tcW w:w="5648" w:type="dxa"/>
          </w:tcPr>
          <w:p w14:paraId="45A80898"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Методы селекции животных</w:t>
            </w:r>
          </w:p>
        </w:tc>
        <w:tc>
          <w:tcPr>
            <w:tcW w:w="984" w:type="dxa"/>
            <w:vAlign w:val="center"/>
          </w:tcPr>
          <w:p w14:paraId="5A5E7D4B" w14:textId="77777777" w:rsidR="00A937EB" w:rsidRPr="00D004B8" w:rsidRDefault="00A937EB" w:rsidP="00A937EB">
            <w:pPr>
              <w:jc w:val="center"/>
            </w:pPr>
            <w:r w:rsidRPr="00D004B8">
              <w:t>1</w:t>
            </w:r>
          </w:p>
        </w:tc>
        <w:tc>
          <w:tcPr>
            <w:tcW w:w="1240" w:type="dxa"/>
            <w:vAlign w:val="center"/>
          </w:tcPr>
          <w:p w14:paraId="75F98A6C" w14:textId="77777777" w:rsidR="00A937EB" w:rsidRPr="00D004B8" w:rsidRDefault="00A937EB" w:rsidP="00A937EB">
            <w:pPr>
              <w:jc w:val="center"/>
            </w:pPr>
            <w:r w:rsidRPr="00D004B8">
              <w:rPr>
                <w:color w:val="000000" w:themeColor="text1"/>
              </w:rPr>
              <w:t>15 нед</w:t>
            </w:r>
          </w:p>
        </w:tc>
        <w:tc>
          <w:tcPr>
            <w:tcW w:w="1163" w:type="dxa"/>
            <w:vAlign w:val="center"/>
          </w:tcPr>
          <w:p w14:paraId="01404BD2" w14:textId="77777777" w:rsidR="00A937EB" w:rsidRPr="00D004B8" w:rsidRDefault="00A937EB" w:rsidP="00A937EB">
            <w:pPr>
              <w:jc w:val="center"/>
            </w:pPr>
          </w:p>
        </w:tc>
      </w:tr>
      <w:tr w:rsidR="00A937EB" w:rsidRPr="00D004B8" w14:paraId="36245DE2" w14:textId="77777777" w:rsidTr="00A937EB">
        <w:trPr>
          <w:trHeight w:val="90"/>
        </w:trPr>
        <w:tc>
          <w:tcPr>
            <w:tcW w:w="456" w:type="dxa"/>
            <w:vAlign w:val="center"/>
          </w:tcPr>
          <w:p w14:paraId="71632803" w14:textId="77777777" w:rsidR="00A937EB" w:rsidRPr="00D004B8" w:rsidRDefault="00A937EB" w:rsidP="00A937EB">
            <w:pPr>
              <w:jc w:val="center"/>
            </w:pPr>
            <w:r w:rsidRPr="00D004B8">
              <w:t>16</w:t>
            </w:r>
          </w:p>
        </w:tc>
        <w:tc>
          <w:tcPr>
            <w:tcW w:w="5648" w:type="dxa"/>
          </w:tcPr>
          <w:p w14:paraId="0402DF16"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Селекция микроорганизмов.  Современное состояние и перспективы биотехнологии.</w:t>
            </w:r>
          </w:p>
        </w:tc>
        <w:tc>
          <w:tcPr>
            <w:tcW w:w="984" w:type="dxa"/>
            <w:vAlign w:val="center"/>
          </w:tcPr>
          <w:p w14:paraId="7D34FEB8" w14:textId="77777777" w:rsidR="00A937EB" w:rsidRPr="00D004B8" w:rsidRDefault="00A937EB" w:rsidP="00A937EB">
            <w:pPr>
              <w:jc w:val="center"/>
            </w:pPr>
            <w:r w:rsidRPr="00D004B8">
              <w:t>1</w:t>
            </w:r>
          </w:p>
        </w:tc>
        <w:tc>
          <w:tcPr>
            <w:tcW w:w="1240" w:type="dxa"/>
            <w:vAlign w:val="center"/>
          </w:tcPr>
          <w:p w14:paraId="751CCDBB" w14:textId="77777777" w:rsidR="00A937EB" w:rsidRPr="00D004B8" w:rsidRDefault="00A937EB" w:rsidP="00A937EB">
            <w:pPr>
              <w:jc w:val="center"/>
            </w:pPr>
            <w:r w:rsidRPr="00D004B8">
              <w:rPr>
                <w:color w:val="000000" w:themeColor="text1"/>
              </w:rPr>
              <w:t>16 нед</w:t>
            </w:r>
          </w:p>
        </w:tc>
        <w:tc>
          <w:tcPr>
            <w:tcW w:w="1163" w:type="dxa"/>
            <w:vAlign w:val="center"/>
          </w:tcPr>
          <w:p w14:paraId="6D0D668F" w14:textId="77777777" w:rsidR="00A937EB" w:rsidRPr="00D004B8" w:rsidRDefault="00A937EB" w:rsidP="00A937EB">
            <w:pPr>
              <w:jc w:val="center"/>
            </w:pPr>
          </w:p>
        </w:tc>
      </w:tr>
      <w:tr w:rsidR="00A937EB" w:rsidRPr="00D004B8" w14:paraId="3A2CDC90" w14:textId="77777777" w:rsidTr="00A937EB">
        <w:trPr>
          <w:trHeight w:val="90"/>
        </w:trPr>
        <w:tc>
          <w:tcPr>
            <w:tcW w:w="456" w:type="dxa"/>
            <w:vAlign w:val="center"/>
          </w:tcPr>
          <w:p w14:paraId="2C326A2A" w14:textId="77777777" w:rsidR="00A937EB" w:rsidRPr="00D004B8" w:rsidRDefault="00A937EB" w:rsidP="00A937EB">
            <w:pPr>
              <w:jc w:val="center"/>
            </w:pPr>
            <w:r w:rsidRPr="00D004B8">
              <w:t>17</w:t>
            </w:r>
          </w:p>
        </w:tc>
        <w:tc>
          <w:tcPr>
            <w:tcW w:w="5648" w:type="dxa"/>
          </w:tcPr>
          <w:p w14:paraId="251F968A"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Положение человека в системе животного мира</w:t>
            </w:r>
          </w:p>
        </w:tc>
        <w:tc>
          <w:tcPr>
            <w:tcW w:w="984" w:type="dxa"/>
          </w:tcPr>
          <w:p w14:paraId="47DEF856" w14:textId="77777777" w:rsidR="00A937EB" w:rsidRPr="00D004B8" w:rsidRDefault="00A937EB" w:rsidP="00A937EB">
            <w:pPr>
              <w:jc w:val="center"/>
            </w:pPr>
            <w:r w:rsidRPr="00D004B8">
              <w:t>1</w:t>
            </w:r>
          </w:p>
        </w:tc>
        <w:tc>
          <w:tcPr>
            <w:tcW w:w="1240" w:type="dxa"/>
            <w:vAlign w:val="center"/>
          </w:tcPr>
          <w:p w14:paraId="4FE9CAAA" w14:textId="77777777" w:rsidR="00A937EB" w:rsidRPr="00D004B8" w:rsidRDefault="00A937EB" w:rsidP="00A937EB">
            <w:pPr>
              <w:jc w:val="center"/>
            </w:pPr>
            <w:r w:rsidRPr="00D004B8">
              <w:rPr>
                <w:color w:val="000000" w:themeColor="text1"/>
              </w:rPr>
              <w:t>17 нед</w:t>
            </w:r>
          </w:p>
        </w:tc>
        <w:tc>
          <w:tcPr>
            <w:tcW w:w="1163" w:type="dxa"/>
            <w:vAlign w:val="center"/>
          </w:tcPr>
          <w:p w14:paraId="5710CA47" w14:textId="77777777" w:rsidR="00A937EB" w:rsidRPr="00D004B8" w:rsidRDefault="00A937EB" w:rsidP="00A937EB">
            <w:pPr>
              <w:jc w:val="center"/>
            </w:pPr>
          </w:p>
        </w:tc>
      </w:tr>
      <w:tr w:rsidR="00A937EB" w:rsidRPr="00D004B8" w14:paraId="4F09027E" w14:textId="77777777" w:rsidTr="00A937EB">
        <w:trPr>
          <w:trHeight w:val="90"/>
        </w:trPr>
        <w:tc>
          <w:tcPr>
            <w:tcW w:w="456" w:type="dxa"/>
            <w:vAlign w:val="center"/>
          </w:tcPr>
          <w:p w14:paraId="661640D3" w14:textId="77777777" w:rsidR="00A937EB" w:rsidRPr="00D004B8" w:rsidRDefault="00A937EB" w:rsidP="00A937EB">
            <w:pPr>
              <w:jc w:val="center"/>
            </w:pPr>
            <w:r w:rsidRPr="00D004B8">
              <w:t>18</w:t>
            </w:r>
          </w:p>
        </w:tc>
        <w:tc>
          <w:tcPr>
            <w:tcW w:w="5648" w:type="dxa"/>
          </w:tcPr>
          <w:p w14:paraId="7EC1C78C"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Основные стадии антропогенеза</w:t>
            </w:r>
          </w:p>
        </w:tc>
        <w:tc>
          <w:tcPr>
            <w:tcW w:w="984" w:type="dxa"/>
          </w:tcPr>
          <w:p w14:paraId="6B115173" w14:textId="77777777" w:rsidR="00A937EB" w:rsidRPr="00D004B8" w:rsidRDefault="00A937EB" w:rsidP="00A937EB">
            <w:pPr>
              <w:jc w:val="center"/>
            </w:pPr>
            <w:r w:rsidRPr="00D004B8">
              <w:t>1</w:t>
            </w:r>
          </w:p>
        </w:tc>
        <w:tc>
          <w:tcPr>
            <w:tcW w:w="1240" w:type="dxa"/>
            <w:vAlign w:val="center"/>
          </w:tcPr>
          <w:p w14:paraId="126E91E8" w14:textId="77777777" w:rsidR="00A937EB" w:rsidRPr="00D004B8" w:rsidRDefault="00A937EB" w:rsidP="00A937EB">
            <w:pPr>
              <w:jc w:val="center"/>
            </w:pPr>
            <w:r w:rsidRPr="00D004B8">
              <w:rPr>
                <w:color w:val="000000" w:themeColor="text1"/>
              </w:rPr>
              <w:t>18 нед</w:t>
            </w:r>
          </w:p>
        </w:tc>
        <w:tc>
          <w:tcPr>
            <w:tcW w:w="1163" w:type="dxa"/>
            <w:vAlign w:val="center"/>
          </w:tcPr>
          <w:p w14:paraId="36E01EC3" w14:textId="77777777" w:rsidR="00A937EB" w:rsidRPr="00D004B8" w:rsidRDefault="00A937EB" w:rsidP="00A937EB">
            <w:pPr>
              <w:jc w:val="center"/>
            </w:pPr>
          </w:p>
        </w:tc>
      </w:tr>
      <w:tr w:rsidR="00A937EB" w:rsidRPr="00D004B8" w14:paraId="03C5057A" w14:textId="77777777" w:rsidTr="00A937EB">
        <w:trPr>
          <w:trHeight w:val="149"/>
        </w:trPr>
        <w:tc>
          <w:tcPr>
            <w:tcW w:w="456" w:type="dxa"/>
            <w:vAlign w:val="center"/>
          </w:tcPr>
          <w:p w14:paraId="27B18BF1" w14:textId="77777777" w:rsidR="00A937EB" w:rsidRPr="00D004B8" w:rsidRDefault="00A937EB" w:rsidP="00A937EB">
            <w:pPr>
              <w:jc w:val="center"/>
            </w:pPr>
            <w:r w:rsidRPr="00D004B8">
              <w:t>19</w:t>
            </w:r>
          </w:p>
        </w:tc>
        <w:tc>
          <w:tcPr>
            <w:tcW w:w="5648" w:type="dxa"/>
          </w:tcPr>
          <w:p w14:paraId="6152732B"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Движущие силы антропогенеза</w:t>
            </w:r>
          </w:p>
        </w:tc>
        <w:tc>
          <w:tcPr>
            <w:tcW w:w="984" w:type="dxa"/>
          </w:tcPr>
          <w:p w14:paraId="33191190" w14:textId="77777777" w:rsidR="00A937EB" w:rsidRPr="00D004B8" w:rsidRDefault="00A937EB" w:rsidP="00A937EB">
            <w:pPr>
              <w:jc w:val="center"/>
            </w:pPr>
            <w:r w:rsidRPr="00D004B8">
              <w:t>1</w:t>
            </w:r>
          </w:p>
        </w:tc>
        <w:tc>
          <w:tcPr>
            <w:tcW w:w="1240" w:type="dxa"/>
            <w:vAlign w:val="center"/>
          </w:tcPr>
          <w:p w14:paraId="63C38C17" w14:textId="77777777" w:rsidR="00A937EB" w:rsidRPr="00D004B8" w:rsidRDefault="00A937EB" w:rsidP="00A937EB">
            <w:pPr>
              <w:jc w:val="center"/>
            </w:pPr>
            <w:r w:rsidRPr="00D004B8">
              <w:rPr>
                <w:color w:val="000000" w:themeColor="text1"/>
              </w:rPr>
              <w:t>19 нед</w:t>
            </w:r>
          </w:p>
        </w:tc>
        <w:tc>
          <w:tcPr>
            <w:tcW w:w="1163" w:type="dxa"/>
            <w:vAlign w:val="center"/>
          </w:tcPr>
          <w:p w14:paraId="5FE232D5" w14:textId="77777777" w:rsidR="00A937EB" w:rsidRPr="00D004B8" w:rsidRDefault="00A937EB" w:rsidP="00A937EB">
            <w:pPr>
              <w:jc w:val="center"/>
            </w:pPr>
          </w:p>
        </w:tc>
      </w:tr>
      <w:tr w:rsidR="00A937EB" w:rsidRPr="00D004B8" w14:paraId="3F96D297" w14:textId="77777777" w:rsidTr="00A937EB">
        <w:trPr>
          <w:trHeight w:val="90"/>
        </w:trPr>
        <w:tc>
          <w:tcPr>
            <w:tcW w:w="456" w:type="dxa"/>
            <w:vAlign w:val="center"/>
          </w:tcPr>
          <w:p w14:paraId="386FC29B" w14:textId="77777777" w:rsidR="00A937EB" w:rsidRPr="00D004B8" w:rsidRDefault="00A937EB" w:rsidP="00A937EB">
            <w:pPr>
              <w:jc w:val="center"/>
            </w:pPr>
            <w:r w:rsidRPr="00D004B8">
              <w:t>20</w:t>
            </w:r>
          </w:p>
        </w:tc>
        <w:tc>
          <w:tcPr>
            <w:tcW w:w="5648" w:type="dxa"/>
          </w:tcPr>
          <w:p w14:paraId="3289915F"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Прародина человека. Расы и их происхождение</w:t>
            </w:r>
          </w:p>
        </w:tc>
        <w:tc>
          <w:tcPr>
            <w:tcW w:w="984" w:type="dxa"/>
          </w:tcPr>
          <w:p w14:paraId="629AB3EA" w14:textId="77777777" w:rsidR="00A937EB" w:rsidRPr="00D004B8" w:rsidRDefault="00A937EB" w:rsidP="00A937EB">
            <w:pPr>
              <w:jc w:val="center"/>
            </w:pPr>
            <w:r w:rsidRPr="00D004B8">
              <w:t>1</w:t>
            </w:r>
          </w:p>
        </w:tc>
        <w:tc>
          <w:tcPr>
            <w:tcW w:w="1240" w:type="dxa"/>
            <w:vAlign w:val="center"/>
          </w:tcPr>
          <w:p w14:paraId="63F50002" w14:textId="77777777" w:rsidR="00A937EB" w:rsidRPr="00D004B8" w:rsidRDefault="00A937EB" w:rsidP="00A937EB">
            <w:pPr>
              <w:jc w:val="center"/>
            </w:pPr>
            <w:r w:rsidRPr="00D004B8">
              <w:rPr>
                <w:color w:val="000000" w:themeColor="text1"/>
              </w:rPr>
              <w:t>20 нед</w:t>
            </w:r>
          </w:p>
        </w:tc>
        <w:tc>
          <w:tcPr>
            <w:tcW w:w="1163" w:type="dxa"/>
            <w:vAlign w:val="center"/>
          </w:tcPr>
          <w:p w14:paraId="490E2B10" w14:textId="77777777" w:rsidR="00A937EB" w:rsidRPr="00D004B8" w:rsidRDefault="00A937EB" w:rsidP="00A937EB">
            <w:pPr>
              <w:jc w:val="center"/>
            </w:pPr>
          </w:p>
        </w:tc>
      </w:tr>
      <w:tr w:rsidR="00A937EB" w:rsidRPr="00D004B8" w14:paraId="4F2C9DB0" w14:textId="77777777" w:rsidTr="00A937EB">
        <w:trPr>
          <w:trHeight w:val="90"/>
        </w:trPr>
        <w:tc>
          <w:tcPr>
            <w:tcW w:w="456" w:type="dxa"/>
            <w:vAlign w:val="center"/>
          </w:tcPr>
          <w:p w14:paraId="1819B32A" w14:textId="77777777" w:rsidR="00A937EB" w:rsidRPr="00D004B8" w:rsidRDefault="00A937EB" w:rsidP="00A937EB">
            <w:pPr>
              <w:jc w:val="center"/>
            </w:pPr>
            <w:r w:rsidRPr="00D004B8">
              <w:t>21</w:t>
            </w:r>
          </w:p>
        </w:tc>
        <w:tc>
          <w:tcPr>
            <w:tcW w:w="5648" w:type="dxa"/>
          </w:tcPr>
          <w:p w14:paraId="2CFB109A"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Обобщающий урок по теме «Антропогенез»</w:t>
            </w:r>
          </w:p>
        </w:tc>
        <w:tc>
          <w:tcPr>
            <w:tcW w:w="984" w:type="dxa"/>
          </w:tcPr>
          <w:p w14:paraId="36B89C38" w14:textId="77777777" w:rsidR="00A937EB" w:rsidRPr="00D004B8" w:rsidRDefault="00A937EB" w:rsidP="00A937EB">
            <w:pPr>
              <w:jc w:val="center"/>
            </w:pPr>
            <w:r w:rsidRPr="00D004B8">
              <w:t>1</w:t>
            </w:r>
          </w:p>
        </w:tc>
        <w:tc>
          <w:tcPr>
            <w:tcW w:w="1240" w:type="dxa"/>
            <w:vAlign w:val="center"/>
          </w:tcPr>
          <w:p w14:paraId="634DD3A1" w14:textId="77777777" w:rsidR="00A937EB" w:rsidRPr="00D004B8" w:rsidRDefault="00A937EB" w:rsidP="00A937EB">
            <w:pPr>
              <w:jc w:val="center"/>
            </w:pPr>
            <w:r w:rsidRPr="00D004B8">
              <w:rPr>
                <w:color w:val="000000" w:themeColor="text1"/>
              </w:rPr>
              <w:t>21 нед</w:t>
            </w:r>
          </w:p>
        </w:tc>
        <w:tc>
          <w:tcPr>
            <w:tcW w:w="1163" w:type="dxa"/>
            <w:vAlign w:val="center"/>
          </w:tcPr>
          <w:p w14:paraId="3BBCA5AC" w14:textId="77777777" w:rsidR="00A937EB" w:rsidRPr="00D004B8" w:rsidRDefault="00A937EB" w:rsidP="00A937EB">
            <w:pPr>
              <w:jc w:val="center"/>
            </w:pPr>
          </w:p>
        </w:tc>
      </w:tr>
      <w:tr w:rsidR="00A937EB" w:rsidRPr="00D004B8" w14:paraId="1C5DE2FC" w14:textId="77777777" w:rsidTr="00A937EB">
        <w:trPr>
          <w:trHeight w:val="90"/>
        </w:trPr>
        <w:tc>
          <w:tcPr>
            <w:tcW w:w="456" w:type="dxa"/>
            <w:vAlign w:val="center"/>
          </w:tcPr>
          <w:p w14:paraId="7DAA397B" w14:textId="77777777" w:rsidR="00A937EB" w:rsidRPr="00D004B8" w:rsidRDefault="00A937EB" w:rsidP="00A937EB">
            <w:pPr>
              <w:jc w:val="center"/>
            </w:pPr>
            <w:r w:rsidRPr="00D004B8">
              <w:t>22</w:t>
            </w:r>
          </w:p>
        </w:tc>
        <w:tc>
          <w:tcPr>
            <w:tcW w:w="5648" w:type="dxa"/>
          </w:tcPr>
          <w:p w14:paraId="066C2E01"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rPr>
                <w:bCs/>
              </w:rPr>
              <w:t>Экология как наука. Среда обитания организмов. Факторы среды</w:t>
            </w:r>
          </w:p>
        </w:tc>
        <w:tc>
          <w:tcPr>
            <w:tcW w:w="984" w:type="dxa"/>
            <w:vAlign w:val="center"/>
          </w:tcPr>
          <w:p w14:paraId="7F2D9BD3" w14:textId="77777777" w:rsidR="00A937EB" w:rsidRPr="00D004B8" w:rsidRDefault="00A937EB" w:rsidP="00A937EB">
            <w:pPr>
              <w:jc w:val="center"/>
            </w:pPr>
            <w:r w:rsidRPr="00D004B8">
              <w:t>1</w:t>
            </w:r>
          </w:p>
        </w:tc>
        <w:tc>
          <w:tcPr>
            <w:tcW w:w="1240" w:type="dxa"/>
            <w:vAlign w:val="center"/>
          </w:tcPr>
          <w:p w14:paraId="13BFE817" w14:textId="77777777" w:rsidR="00A937EB" w:rsidRPr="00D004B8" w:rsidRDefault="00A937EB" w:rsidP="00A937EB">
            <w:pPr>
              <w:jc w:val="center"/>
            </w:pPr>
            <w:r w:rsidRPr="00D004B8">
              <w:rPr>
                <w:color w:val="000000" w:themeColor="text1"/>
              </w:rPr>
              <w:t>22 нед</w:t>
            </w:r>
          </w:p>
        </w:tc>
        <w:tc>
          <w:tcPr>
            <w:tcW w:w="1163" w:type="dxa"/>
            <w:vAlign w:val="center"/>
          </w:tcPr>
          <w:p w14:paraId="44376657" w14:textId="77777777" w:rsidR="00A937EB" w:rsidRPr="00D004B8" w:rsidRDefault="00A937EB" w:rsidP="00A937EB">
            <w:pPr>
              <w:jc w:val="center"/>
            </w:pPr>
          </w:p>
        </w:tc>
      </w:tr>
      <w:tr w:rsidR="00A937EB" w:rsidRPr="00D004B8" w14:paraId="42C15E91" w14:textId="77777777" w:rsidTr="00A937EB">
        <w:trPr>
          <w:trHeight w:val="90"/>
        </w:trPr>
        <w:tc>
          <w:tcPr>
            <w:tcW w:w="456" w:type="dxa"/>
            <w:vAlign w:val="center"/>
          </w:tcPr>
          <w:p w14:paraId="58D9AD0B" w14:textId="77777777" w:rsidR="00A937EB" w:rsidRPr="00D004B8" w:rsidRDefault="00A937EB" w:rsidP="00A937EB">
            <w:pPr>
              <w:jc w:val="center"/>
            </w:pPr>
            <w:r w:rsidRPr="00D004B8">
              <w:t>23</w:t>
            </w:r>
          </w:p>
        </w:tc>
        <w:tc>
          <w:tcPr>
            <w:tcW w:w="5648" w:type="dxa"/>
          </w:tcPr>
          <w:p w14:paraId="31D0747C"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Местообитания и экологические ниши</w:t>
            </w:r>
          </w:p>
        </w:tc>
        <w:tc>
          <w:tcPr>
            <w:tcW w:w="984" w:type="dxa"/>
            <w:vAlign w:val="center"/>
          </w:tcPr>
          <w:p w14:paraId="25118BB2" w14:textId="77777777" w:rsidR="00A937EB" w:rsidRPr="00D004B8" w:rsidRDefault="00A937EB" w:rsidP="00A937EB">
            <w:pPr>
              <w:jc w:val="center"/>
            </w:pPr>
            <w:r w:rsidRPr="00D004B8">
              <w:t>1</w:t>
            </w:r>
          </w:p>
        </w:tc>
        <w:tc>
          <w:tcPr>
            <w:tcW w:w="1240" w:type="dxa"/>
            <w:vAlign w:val="center"/>
          </w:tcPr>
          <w:p w14:paraId="2D28EC8E" w14:textId="77777777" w:rsidR="00A937EB" w:rsidRPr="00D004B8" w:rsidRDefault="00A937EB" w:rsidP="00A937EB">
            <w:pPr>
              <w:jc w:val="center"/>
            </w:pPr>
            <w:r w:rsidRPr="00D004B8">
              <w:rPr>
                <w:color w:val="000000" w:themeColor="text1"/>
              </w:rPr>
              <w:t>23 нед</w:t>
            </w:r>
          </w:p>
        </w:tc>
        <w:tc>
          <w:tcPr>
            <w:tcW w:w="1163" w:type="dxa"/>
            <w:vAlign w:val="center"/>
          </w:tcPr>
          <w:p w14:paraId="1607C29B" w14:textId="77777777" w:rsidR="00A937EB" w:rsidRPr="00D004B8" w:rsidRDefault="00A937EB" w:rsidP="00A937EB">
            <w:pPr>
              <w:jc w:val="center"/>
            </w:pPr>
          </w:p>
        </w:tc>
      </w:tr>
      <w:tr w:rsidR="00A937EB" w:rsidRPr="00D004B8" w14:paraId="497E27F3" w14:textId="77777777" w:rsidTr="00A937EB">
        <w:trPr>
          <w:trHeight w:val="90"/>
        </w:trPr>
        <w:tc>
          <w:tcPr>
            <w:tcW w:w="456" w:type="dxa"/>
            <w:vAlign w:val="center"/>
          </w:tcPr>
          <w:p w14:paraId="0F55CB9A" w14:textId="77777777" w:rsidR="00A937EB" w:rsidRPr="00D004B8" w:rsidRDefault="00A937EB" w:rsidP="00A937EB">
            <w:pPr>
              <w:jc w:val="center"/>
            </w:pPr>
            <w:r w:rsidRPr="00D004B8">
              <w:t>24</w:t>
            </w:r>
          </w:p>
        </w:tc>
        <w:tc>
          <w:tcPr>
            <w:tcW w:w="5648" w:type="dxa"/>
          </w:tcPr>
          <w:p w14:paraId="69708E23"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Основные типы экологических взаимоотношений</w:t>
            </w:r>
          </w:p>
        </w:tc>
        <w:tc>
          <w:tcPr>
            <w:tcW w:w="984" w:type="dxa"/>
            <w:vAlign w:val="center"/>
          </w:tcPr>
          <w:p w14:paraId="1E09C197" w14:textId="77777777" w:rsidR="00A937EB" w:rsidRPr="00D004B8" w:rsidRDefault="00A937EB" w:rsidP="00A937EB">
            <w:pPr>
              <w:jc w:val="center"/>
            </w:pPr>
            <w:r w:rsidRPr="00D004B8">
              <w:t>1</w:t>
            </w:r>
          </w:p>
        </w:tc>
        <w:tc>
          <w:tcPr>
            <w:tcW w:w="1240" w:type="dxa"/>
            <w:vAlign w:val="center"/>
          </w:tcPr>
          <w:p w14:paraId="77546E68" w14:textId="77777777" w:rsidR="00A937EB" w:rsidRPr="00D004B8" w:rsidRDefault="00A937EB" w:rsidP="00A937EB">
            <w:pPr>
              <w:jc w:val="center"/>
            </w:pPr>
            <w:r w:rsidRPr="00D004B8">
              <w:rPr>
                <w:color w:val="000000" w:themeColor="text1"/>
              </w:rPr>
              <w:t>24 нед</w:t>
            </w:r>
          </w:p>
        </w:tc>
        <w:tc>
          <w:tcPr>
            <w:tcW w:w="1163" w:type="dxa"/>
            <w:vAlign w:val="center"/>
          </w:tcPr>
          <w:p w14:paraId="7D1C8097" w14:textId="77777777" w:rsidR="00A937EB" w:rsidRPr="00D004B8" w:rsidRDefault="00A937EB" w:rsidP="00A937EB">
            <w:pPr>
              <w:jc w:val="center"/>
            </w:pPr>
          </w:p>
        </w:tc>
      </w:tr>
      <w:tr w:rsidR="00A937EB" w:rsidRPr="00D004B8" w14:paraId="78A6C3D3" w14:textId="77777777" w:rsidTr="00A937EB">
        <w:trPr>
          <w:trHeight w:val="90"/>
        </w:trPr>
        <w:tc>
          <w:tcPr>
            <w:tcW w:w="456" w:type="dxa"/>
            <w:vAlign w:val="center"/>
          </w:tcPr>
          <w:p w14:paraId="07CF824D" w14:textId="77777777" w:rsidR="00A937EB" w:rsidRPr="00D004B8" w:rsidRDefault="00A937EB" w:rsidP="00A937EB">
            <w:pPr>
              <w:jc w:val="center"/>
            </w:pPr>
            <w:r w:rsidRPr="00D004B8">
              <w:t>25</w:t>
            </w:r>
          </w:p>
        </w:tc>
        <w:tc>
          <w:tcPr>
            <w:tcW w:w="5648" w:type="dxa"/>
          </w:tcPr>
          <w:p w14:paraId="3EC68277"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Конкурентные взаимодействия</w:t>
            </w:r>
          </w:p>
        </w:tc>
        <w:tc>
          <w:tcPr>
            <w:tcW w:w="984" w:type="dxa"/>
            <w:vAlign w:val="center"/>
          </w:tcPr>
          <w:p w14:paraId="6087D570" w14:textId="77777777" w:rsidR="00A937EB" w:rsidRPr="00D004B8" w:rsidRDefault="00A937EB" w:rsidP="00A937EB">
            <w:pPr>
              <w:jc w:val="center"/>
            </w:pPr>
            <w:r w:rsidRPr="00D004B8">
              <w:t>1</w:t>
            </w:r>
          </w:p>
        </w:tc>
        <w:tc>
          <w:tcPr>
            <w:tcW w:w="1240" w:type="dxa"/>
            <w:vAlign w:val="center"/>
          </w:tcPr>
          <w:p w14:paraId="56140B18" w14:textId="77777777" w:rsidR="00A937EB" w:rsidRPr="00D004B8" w:rsidRDefault="00A937EB" w:rsidP="00A937EB">
            <w:pPr>
              <w:jc w:val="center"/>
            </w:pPr>
            <w:r w:rsidRPr="00D004B8">
              <w:rPr>
                <w:color w:val="000000" w:themeColor="text1"/>
              </w:rPr>
              <w:t>25 нед</w:t>
            </w:r>
          </w:p>
        </w:tc>
        <w:tc>
          <w:tcPr>
            <w:tcW w:w="1163" w:type="dxa"/>
            <w:vAlign w:val="center"/>
          </w:tcPr>
          <w:p w14:paraId="59FA76A7" w14:textId="77777777" w:rsidR="00A937EB" w:rsidRPr="00D004B8" w:rsidRDefault="00A937EB" w:rsidP="00A937EB">
            <w:pPr>
              <w:jc w:val="center"/>
            </w:pPr>
          </w:p>
        </w:tc>
      </w:tr>
      <w:tr w:rsidR="00A937EB" w:rsidRPr="00D004B8" w14:paraId="29D44526" w14:textId="77777777" w:rsidTr="00A937EB">
        <w:trPr>
          <w:trHeight w:val="90"/>
        </w:trPr>
        <w:tc>
          <w:tcPr>
            <w:tcW w:w="456" w:type="dxa"/>
            <w:vAlign w:val="center"/>
          </w:tcPr>
          <w:p w14:paraId="30B369B8" w14:textId="77777777" w:rsidR="00A937EB" w:rsidRPr="00D004B8" w:rsidRDefault="00A937EB" w:rsidP="00A937EB">
            <w:pPr>
              <w:jc w:val="center"/>
            </w:pPr>
            <w:r w:rsidRPr="00D004B8">
              <w:t>26</w:t>
            </w:r>
          </w:p>
        </w:tc>
        <w:tc>
          <w:tcPr>
            <w:tcW w:w="5648" w:type="dxa"/>
          </w:tcPr>
          <w:p w14:paraId="6DEB7941"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Основные экологические характеристики популяции Динамика популяции</w:t>
            </w:r>
          </w:p>
        </w:tc>
        <w:tc>
          <w:tcPr>
            <w:tcW w:w="984" w:type="dxa"/>
            <w:vAlign w:val="center"/>
          </w:tcPr>
          <w:p w14:paraId="7D97A267" w14:textId="77777777" w:rsidR="00A937EB" w:rsidRPr="00D004B8" w:rsidRDefault="00A937EB" w:rsidP="00A937EB">
            <w:pPr>
              <w:jc w:val="center"/>
            </w:pPr>
            <w:r w:rsidRPr="00D004B8">
              <w:t>1</w:t>
            </w:r>
          </w:p>
        </w:tc>
        <w:tc>
          <w:tcPr>
            <w:tcW w:w="1240" w:type="dxa"/>
            <w:vAlign w:val="center"/>
          </w:tcPr>
          <w:p w14:paraId="3D3E49EC" w14:textId="77777777" w:rsidR="00A937EB" w:rsidRPr="00D004B8" w:rsidRDefault="00A937EB" w:rsidP="00A937EB">
            <w:pPr>
              <w:jc w:val="center"/>
              <w:rPr>
                <w:color w:val="000000" w:themeColor="text1"/>
              </w:rPr>
            </w:pPr>
            <w:r w:rsidRPr="00D004B8">
              <w:rPr>
                <w:color w:val="000000" w:themeColor="text1"/>
              </w:rPr>
              <w:t>26 нед</w:t>
            </w:r>
          </w:p>
        </w:tc>
        <w:tc>
          <w:tcPr>
            <w:tcW w:w="1163" w:type="dxa"/>
            <w:vAlign w:val="center"/>
          </w:tcPr>
          <w:p w14:paraId="19A6A9FE" w14:textId="77777777" w:rsidR="00A937EB" w:rsidRPr="00D004B8" w:rsidRDefault="00A937EB" w:rsidP="00A937EB">
            <w:pPr>
              <w:jc w:val="center"/>
            </w:pPr>
          </w:p>
        </w:tc>
      </w:tr>
      <w:tr w:rsidR="00A937EB" w:rsidRPr="00D004B8" w14:paraId="061F7D9D" w14:textId="77777777" w:rsidTr="00A937EB">
        <w:trPr>
          <w:trHeight w:val="90"/>
        </w:trPr>
        <w:tc>
          <w:tcPr>
            <w:tcW w:w="456" w:type="dxa"/>
            <w:vAlign w:val="center"/>
          </w:tcPr>
          <w:p w14:paraId="4F6D8E68" w14:textId="77777777" w:rsidR="00A937EB" w:rsidRPr="00D004B8" w:rsidRDefault="00A937EB" w:rsidP="00A937EB">
            <w:r w:rsidRPr="00D004B8">
              <w:t>27</w:t>
            </w:r>
          </w:p>
        </w:tc>
        <w:tc>
          <w:tcPr>
            <w:tcW w:w="5648" w:type="dxa"/>
            <w:vAlign w:val="center"/>
          </w:tcPr>
          <w:p w14:paraId="38FD1030"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Экологические сообщества. Структура сообщества</w:t>
            </w:r>
          </w:p>
        </w:tc>
        <w:tc>
          <w:tcPr>
            <w:tcW w:w="984" w:type="dxa"/>
            <w:vAlign w:val="center"/>
          </w:tcPr>
          <w:p w14:paraId="5F62C432" w14:textId="77777777" w:rsidR="00A937EB" w:rsidRPr="00D004B8" w:rsidRDefault="00A937EB" w:rsidP="00A937EB">
            <w:pPr>
              <w:jc w:val="center"/>
            </w:pPr>
            <w:r w:rsidRPr="00D004B8">
              <w:t>1</w:t>
            </w:r>
          </w:p>
        </w:tc>
        <w:tc>
          <w:tcPr>
            <w:tcW w:w="1240" w:type="dxa"/>
            <w:vAlign w:val="center"/>
          </w:tcPr>
          <w:p w14:paraId="6B0DAC4B" w14:textId="77777777" w:rsidR="00A937EB" w:rsidRPr="00D004B8" w:rsidRDefault="00A937EB" w:rsidP="00A937EB">
            <w:pPr>
              <w:jc w:val="center"/>
              <w:rPr>
                <w:color w:val="000000" w:themeColor="text1"/>
              </w:rPr>
            </w:pPr>
            <w:r w:rsidRPr="00D004B8">
              <w:rPr>
                <w:color w:val="000000" w:themeColor="text1"/>
              </w:rPr>
              <w:t>27 нед</w:t>
            </w:r>
          </w:p>
        </w:tc>
        <w:tc>
          <w:tcPr>
            <w:tcW w:w="1163" w:type="dxa"/>
            <w:vAlign w:val="center"/>
          </w:tcPr>
          <w:p w14:paraId="0697BC4D" w14:textId="77777777" w:rsidR="00A937EB" w:rsidRPr="00D004B8" w:rsidRDefault="00A937EB" w:rsidP="00A937EB">
            <w:pPr>
              <w:jc w:val="center"/>
            </w:pPr>
          </w:p>
        </w:tc>
      </w:tr>
      <w:tr w:rsidR="00A937EB" w:rsidRPr="00D004B8" w14:paraId="19BF3A3A" w14:textId="77777777" w:rsidTr="00A937EB">
        <w:trPr>
          <w:trHeight w:val="90"/>
        </w:trPr>
        <w:tc>
          <w:tcPr>
            <w:tcW w:w="456" w:type="dxa"/>
            <w:vAlign w:val="center"/>
          </w:tcPr>
          <w:p w14:paraId="0122A6E3" w14:textId="77777777" w:rsidR="00A937EB" w:rsidRPr="00D004B8" w:rsidRDefault="00A937EB" w:rsidP="00A937EB">
            <w:r w:rsidRPr="00D004B8">
              <w:t>28</w:t>
            </w:r>
          </w:p>
        </w:tc>
        <w:tc>
          <w:tcPr>
            <w:tcW w:w="5648" w:type="dxa"/>
          </w:tcPr>
          <w:p w14:paraId="29690472"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Взаимосвязь организмов в сообществах</w:t>
            </w:r>
          </w:p>
        </w:tc>
        <w:tc>
          <w:tcPr>
            <w:tcW w:w="984" w:type="dxa"/>
            <w:vAlign w:val="center"/>
          </w:tcPr>
          <w:p w14:paraId="3CDC42D0" w14:textId="77777777" w:rsidR="00A937EB" w:rsidRPr="00D004B8" w:rsidRDefault="00A937EB" w:rsidP="00A937EB">
            <w:pPr>
              <w:jc w:val="center"/>
            </w:pPr>
            <w:r w:rsidRPr="00D004B8">
              <w:t>1</w:t>
            </w:r>
          </w:p>
        </w:tc>
        <w:tc>
          <w:tcPr>
            <w:tcW w:w="1240" w:type="dxa"/>
            <w:vAlign w:val="center"/>
          </w:tcPr>
          <w:p w14:paraId="68FBE9C8" w14:textId="77777777" w:rsidR="00A937EB" w:rsidRPr="00D004B8" w:rsidRDefault="00A937EB" w:rsidP="00A937EB">
            <w:pPr>
              <w:jc w:val="center"/>
              <w:rPr>
                <w:color w:val="000000" w:themeColor="text1"/>
              </w:rPr>
            </w:pPr>
            <w:r w:rsidRPr="00D004B8">
              <w:rPr>
                <w:color w:val="000000" w:themeColor="text1"/>
              </w:rPr>
              <w:t>28 нед</w:t>
            </w:r>
          </w:p>
        </w:tc>
        <w:tc>
          <w:tcPr>
            <w:tcW w:w="1163" w:type="dxa"/>
            <w:vAlign w:val="center"/>
          </w:tcPr>
          <w:p w14:paraId="23449971" w14:textId="77777777" w:rsidR="00A937EB" w:rsidRPr="00D004B8" w:rsidRDefault="00A937EB" w:rsidP="00A937EB">
            <w:pPr>
              <w:jc w:val="center"/>
            </w:pPr>
          </w:p>
        </w:tc>
      </w:tr>
      <w:tr w:rsidR="00A937EB" w:rsidRPr="00D004B8" w14:paraId="48AB29FD" w14:textId="77777777" w:rsidTr="00A937EB">
        <w:trPr>
          <w:trHeight w:val="90"/>
        </w:trPr>
        <w:tc>
          <w:tcPr>
            <w:tcW w:w="456" w:type="dxa"/>
            <w:vAlign w:val="center"/>
          </w:tcPr>
          <w:p w14:paraId="5829830F" w14:textId="77777777" w:rsidR="00A937EB" w:rsidRPr="00D004B8" w:rsidRDefault="00A937EB" w:rsidP="00A937EB">
            <w:r w:rsidRPr="00D004B8">
              <w:t>29</w:t>
            </w:r>
          </w:p>
        </w:tc>
        <w:tc>
          <w:tcPr>
            <w:tcW w:w="5648" w:type="dxa"/>
          </w:tcPr>
          <w:p w14:paraId="4B95B4EF" w14:textId="77777777" w:rsidR="00A937EB" w:rsidRPr="00D004B8" w:rsidRDefault="00A937EB" w:rsidP="00A937EB">
            <w:pPr>
              <w:autoSpaceDE w:val="0"/>
              <w:autoSpaceDN w:val="0"/>
              <w:adjustRightInd w:val="0"/>
              <w:jc w:val="both"/>
            </w:pPr>
            <w:r w:rsidRPr="00D004B8">
              <w:t>Пищевые цепи питания</w:t>
            </w:r>
          </w:p>
        </w:tc>
        <w:tc>
          <w:tcPr>
            <w:tcW w:w="984" w:type="dxa"/>
            <w:vAlign w:val="center"/>
          </w:tcPr>
          <w:p w14:paraId="494B1089" w14:textId="77777777" w:rsidR="00A937EB" w:rsidRPr="00D004B8" w:rsidRDefault="00A937EB" w:rsidP="00A937EB">
            <w:pPr>
              <w:jc w:val="center"/>
            </w:pPr>
            <w:r w:rsidRPr="00D004B8">
              <w:t>1</w:t>
            </w:r>
          </w:p>
        </w:tc>
        <w:tc>
          <w:tcPr>
            <w:tcW w:w="1240" w:type="dxa"/>
            <w:vAlign w:val="center"/>
          </w:tcPr>
          <w:p w14:paraId="5FC63E32" w14:textId="77777777" w:rsidR="00A937EB" w:rsidRPr="00D004B8" w:rsidRDefault="00A937EB" w:rsidP="00A937EB">
            <w:pPr>
              <w:jc w:val="center"/>
              <w:rPr>
                <w:color w:val="000000" w:themeColor="text1"/>
              </w:rPr>
            </w:pPr>
            <w:r w:rsidRPr="00D004B8">
              <w:rPr>
                <w:color w:val="000000" w:themeColor="text1"/>
              </w:rPr>
              <w:t>29 нед</w:t>
            </w:r>
          </w:p>
        </w:tc>
        <w:tc>
          <w:tcPr>
            <w:tcW w:w="1163" w:type="dxa"/>
            <w:vAlign w:val="center"/>
          </w:tcPr>
          <w:p w14:paraId="534CE99E" w14:textId="77777777" w:rsidR="00A937EB" w:rsidRPr="00D004B8" w:rsidRDefault="00A937EB" w:rsidP="00A937EB">
            <w:pPr>
              <w:jc w:val="center"/>
            </w:pPr>
          </w:p>
        </w:tc>
      </w:tr>
      <w:tr w:rsidR="00A937EB" w:rsidRPr="00D004B8" w14:paraId="03C14572" w14:textId="77777777" w:rsidTr="00A937EB">
        <w:trPr>
          <w:trHeight w:val="90"/>
        </w:trPr>
        <w:tc>
          <w:tcPr>
            <w:tcW w:w="456" w:type="dxa"/>
            <w:vAlign w:val="center"/>
          </w:tcPr>
          <w:p w14:paraId="6976B5B6" w14:textId="77777777" w:rsidR="00A937EB" w:rsidRPr="00D004B8" w:rsidRDefault="00A937EB" w:rsidP="00A937EB">
            <w:r w:rsidRPr="00D004B8">
              <w:t>30</w:t>
            </w:r>
          </w:p>
        </w:tc>
        <w:tc>
          <w:tcPr>
            <w:tcW w:w="5648" w:type="dxa"/>
            <w:vAlign w:val="center"/>
          </w:tcPr>
          <w:p w14:paraId="0A25E90D" w14:textId="77777777" w:rsidR="00A937EB" w:rsidRPr="00D004B8" w:rsidRDefault="00A937EB" w:rsidP="00A937EB">
            <w:pPr>
              <w:autoSpaceDE w:val="0"/>
              <w:autoSpaceDN w:val="0"/>
              <w:adjustRightInd w:val="0"/>
              <w:jc w:val="both"/>
            </w:pPr>
            <w:r w:rsidRPr="00D004B8">
              <w:t>Экологическая сукцессия</w:t>
            </w:r>
          </w:p>
        </w:tc>
        <w:tc>
          <w:tcPr>
            <w:tcW w:w="984" w:type="dxa"/>
            <w:vAlign w:val="center"/>
          </w:tcPr>
          <w:p w14:paraId="6B6A5AB5" w14:textId="77777777" w:rsidR="00A937EB" w:rsidRPr="00D004B8" w:rsidRDefault="00A937EB" w:rsidP="00A937EB">
            <w:pPr>
              <w:jc w:val="center"/>
            </w:pPr>
            <w:r w:rsidRPr="00D004B8">
              <w:t>1</w:t>
            </w:r>
          </w:p>
        </w:tc>
        <w:tc>
          <w:tcPr>
            <w:tcW w:w="1240" w:type="dxa"/>
            <w:vAlign w:val="center"/>
          </w:tcPr>
          <w:p w14:paraId="6A26BA6D" w14:textId="77777777" w:rsidR="00A937EB" w:rsidRPr="00D004B8" w:rsidRDefault="00A937EB" w:rsidP="00A937EB">
            <w:pPr>
              <w:jc w:val="center"/>
              <w:rPr>
                <w:color w:val="000000" w:themeColor="text1"/>
              </w:rPr>
            </w:pPr>
            <w:r w:rsidRPr="00D004B8">
              <w:rPr>
                <w:color w:val="000000" w:themeColor="text1"/>
              </w:rPr>
              <w:t>30 нед</w:t>
            </w:r>
          </w:p>
        </w:tc>
        <w:tc>
          <w:tcPr>
            <w:tcW w:w="1163" w:type="dxa"/>
            <w:vAlign w:val="center"/>
          </w:tcPr>
          <w:p w14:paraId="6ACADE5B" w14:textId="77777777" w:rsidR="00A937EB" w:rsidRPr="00D004B8" w:rsidRDefault="00A937EB" w:rsidP="00A937EB">
            <w:pPr>
              <w:jc w:val="center"/>
            </w:pPr>
          </w:p>
        </w:tc>
      </w:tr>
      <w:tr w:rsidR="00A937EB" w:rsidRPr="00D004B8" w14:paraId="722CC1CD" w14:textId="77777777" w:rsidTr="00A937EB">
        <w:trPr>
          <w:trHeight w:val="90"/>
        </w:trPr>
        <w:tc>
          <w:tcPr>
            <w:tcW w:w="456" w:type="dxa"/>
            <w:vAlign w:val="center"/>
          </w:tcPr>
          <w:p w14:paraId="2891C79C" w14:textId="77777777" w:rsidR="00A937EB" w:rsidRPr="00D004B8" w:rsidRDefault="00A937EB" w:rsidP="00A937EB">
            <w:r w:rsidRPr="00D004B8">
              <w:t>31</w:t>
            </w:r>
          </w:p>
        </w:tc>
        <w:tc>
          <w:tcPr>
            <w:tcW w:w="5648" w:type="dxa"/>
          </w:tcPr>
          <w:p w14:paraId="7BA3710D"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t>Влияние загрязнений на живые организмы. Основы рационального природопользования</w:t>
            </w:r>
          </w:p>
        </w:tc>
        <w:tc>
          <w:tcPr>
            <w:tcW w:w="984" w:type="dxa"/>
            <w:vAlign w:val="center"/>
          </w:tcPr>
          <w:p w14:paraId="48350791" w14:textId="77777777" w:rsidR="00A937EB" w:rsidRPr="00D004B8" w:rsidRDefault="00A937EB" w:rsidP="00A937EB">
            <w:pPr>
              <w:jc w:val="center"/>
            </w:pPr>
            <w:r w:rsidRPr="00D004B8">
              <w:t>1</w:t>
            </w:r>
          </w:p>
        </w:tc>
        <w:tc>
          <w:tcPr>
            <w:tcW w:w="1240" w:type="dxa"/>
            <w:vAlign w:val="center"/>
          </w:tcPr>
          <w:p w14:paraId="35702BA7" w14:textId="77777777" w:rsidR="00A937EB" w:rsidRPr="00D004B8" w:rsidRDefault="00A937EB" w:rsidP="00A937EB">
            <w:pPr>
              <w:jc w:val="center"/>
              <w:rPr>
                <w:color w:val="000000" w:themeColor="text1"/>
              </w:rPr>
            </w:pPr>
            <w:r w:rsidRPr="00D004B8">
              <w:rPr>
                <w:color w:val="000000" w:themeColor="text1"/>
              </w:rPr>
              <w:t>31 нед</w:t>
            </w:r>
          </w:p>
        </w:tc>
        <w:tc>
          <w:tcPr>
            <w:tcW w:w="1163" w:type="dxa"/>
            <w:vAlign w:val="center"/>
          </w:tcPr>
          <w:p w14:paraId="2B4787AD" w14:textId="77777777" w:rsidR="00A937EB" w:rsidRPr="00D004B8" w:rsidRDefault="00A937EB" w:rsidP="00A937EB">
            <w:pPr>
              <w:jc w:val="center"/>
            </w:pPr>
          </w:p>
        </w:tc>
      </w:tr>
      <w:tr w:rsidR="00A937EB" w:rsidRPr="00D004B8" w14:paraId="0D17F04D" w14:textId="77777777" w:rsidTr="00A937EB">
        <w:trPr>
          <w:trHeight w:val="90"/>
        </w:trPr>
        <w:tc>
          <w:tcPr>
            <w:tcW w:w="456" w:type="dxa"/>
            <w:vAlign w:val="center"/>
          </w:tcPr>
          <w:p w14:paraId="3A13BA07" w14:textId="77777777" w:rsidR="00A937EB" w:rsidRPr="00D004B8" w:rsidRDefault="00A937EB" w:rsidP="00A937EB">
            <w:r w:rsidRPr="00D004B8">
              <w:t>32</w:t>
            </w:r>
          </w:p>
        </w:tc>
        <w:tc>
          <w:tcPr>
            <w:tcW w:w="5648" w:type="dxa"/>
          </w:tcPr>
          <w:p w14:paraId="21D46F65" w14:textId="77777777" w:rsidR="00A937EB" w:rsidRPr="00D004B8" w:rsidRDefault="00A937EB" w:rsidP="00A937EB">
            <w:pPr>
              <w:widowControl w:val="0"/>
              <w:overflowPunct w:val="0"/>
              <w:autoSpaceDE w:val="0"/>
              <w:autoSpaceDN w:val="0"/>
              <w:adjustRightInd w:val="0"/>
              <w:snapToGrid w:val="0"/>
              <w:jc w:val="both"/>
              <w:textAlignment w:val="baseline"/>
              <w:rPr>
                <w:bCs/>
              </w:rPr>
            </w:pPr>
            <w:r w:rsidRPr="00D004B8">
              <w:rPr>
                <w:bCs/>
              </w:rPr>
              <w:t>Итоговая контрольная работа за курс 11 класса</w:t>
            </w:r>
          </w:p>
        </w:tc>
        <w:tc>
          <w:tcPr>
            <w:tcW w:w="984" w:type="dxa"/>
            <w:vAlign w:val="center"/>
          </w:tcPr>
          <w:p w14:paraId="6DC228CA" w14:textId="77777777" w:rsidR="00A937EB" w:rsidRPr="00D004B8" w:rsidRDefault="00A937EB" w:rsidP="00A937EB">
            <w:pPr>
              <w:jc w:val="center"/>
            </w:pPr>
            <w:r w:rsidRPr="00D004B8">
              <w:t>1</w:t>
            </w:r>
          </w:p>
        </w:tc>
        <w:tc>
          <w:tcPr>
            <w:tcW w:w="1240" w:type="dxa"/>
            <w:vAlign w:val="center"/>
          </w:tcPr>
          <w:p w14:paraId="4CA3C8F0" w14:textId="77777777" w:rsidR="00A937EB" w:rsidRPr="00D004B8" w:rsidRDefault="00A937EB" w:rsidP="00A937EB">
            <w:pPr>
              <w:jc w:val="center"/>
              <w:rPr>
                <w:color w:val="000000" w:themeColor="text1"/>
              </w:rPr>
            </w:pPr>
            <w:r w:rsidRPr="00D004B8">
              <w:rPr>
                <w:color w:val="000000" w:themeColor="text1"/>
              </w:rPr>
              <w:t>32 нед</w:t>
            </w:r>
          </w:p>
        </w:tc>
        <w:tc>
          <w:tcPr>
            <w:tcW w:w="1163" w:type="dxa"/>
            <w:vAlign w:val="center"/>
          </w:tcPr>
          <w:p w14:paraId="42608D42" w14:textId="77777777" w:rsidR="00A937EB" w:rsidRPr="00D004B8" w:rsidRDefault="00A937EB" w:rsidP="00A937EB">
            <w:pPr>
              <w:jc w:val="center"/>
            </w:pPr>
          </w:p>
        </w:tc>
      </w:tr>
      <w:tr w:rsidR="00A937EB" w:rsidRPr="00D004B8" w14:paraId="5E3BA537" w14:textId="77777777" w:rsidTr="00A937EB">
        <w:trPr>
          <w:trHeight w:val="90"/>
        </w:trPr>
        <w:tc>
          <w:tcPr>
            <w:tcW w:w="456" w:type="dxa"/>
            <w:vAlign w:val="center"/>
          </w:tcPr>
          <w:p w14:paraId="6A6A6CD9" w14:textId="77777777" w:rsidR="00A937EB" w:rsidRPr="00D004B8" w:rsidRDefault="00A937EB" w:rsidP="00A937EB">
            <w:pPr>
              <w:jc w:val="center"/>
            </w:pPr>
            <w:r w:rsidRPr="00D004B8">
              <w:t>33</w:t>
            </w:r>
          </w:p>
        </w:tc>
        <w:tc>
          <w:tcPr>
            <w:tcW w:w="5648" w:type="dxa"/>
          </w:tcPr>
          <w:p w14:paraId="0FDEA77D" w14:textId="77777777" w:rsidR="00A937EB" w:rsidRPr="00D004B8" w:rsidRDefault="00A937EB" w:rsidP="00A937EB">
            <w:pPr>
              <w:autoSpaceDE w:val="0"/>
              <w:autoSpaceDN w:val="0"/>
              <w:adjustRightInd w:val="0"/>
              <w:jc w:val="both"/>
            </w:pPr>
            <w:r w:rsidRPr="00D004B8">
              <w:t>Гипотезы о происхождении жизни. Современные представления о происхождении жизни</w:t>
            </w:r>
          </w:p>
        </w:tc>
        <w:tc>
          <w:tcPr>
            <w:tcW w:w="984" w:type="dxa"/>
            <w:vAlign w:val="center"/>
          </w:tcPr>
          <w:p w14:paraId="6BCC140A" w14:textId="77777777" w:rsidR="00A937EB" w:rsidRPr="00D004B8" w:rsidRDefault="00A937EB" w:rsidP="00A937EB">
            <w:pPr>
              <w:jc w:val="center"/>
            </w:pPr>
            <w:r w:rsidRPr="00D004B8">
              <w:t>1</w:t>
            </w:r>
          </w:p>
        </w:tc>
        <w:tc>
          <w:tcPr>
            <w:tcW w:w="1240" w:type="dxa"/>
            <w:vAlign w:val="center"/>
          </w:tcPr>
          <w:p w14:paraId="0F29B53A" w14:textId="77777777" w:rsidR="00A937EB" w:rsidRPr="00D004B8" w:rsidRDefault="00A937EB" w:rsidP="00A937EB">
            <w:pPr>
              <w:jc w:val="center"/>
              <w:rPr>
                <w:color w:val="000000" w:themeColor="text1"/>
              </w:rPr>
            </w:pPr>
            <w:r w:rsidRPr="00D004B8">
              <w:rPr>
                <w:color w:val="000000" w:themeColor="text1"/>
              </w:rPr>
              <w:t>33 нед</w:t>
            </w:r>
          </w:p>
        </w:tc>
        <w:tc>
          <w:tcPr>
            <w:tcW w:w="1163" w:type="dxa"/>
            <w:vAlign w:val="center"/>
          </w:tcPr>
          <w:p w14:paraId="4E1A33A2" w14:textId="77777777" w:rsidR="00A937EB" w:rsidRPr="00D004B8" w:rsidRDefault="00A937EB" w:rsidP="00A937EB">
            <w:pPr>
              <w:jc w:val="center"/>
            </w:pPr>
          </w:p>
        </w:tc>
      </w:tr>
      <w:tr w:rsidR="00A937EB" w:rsidRPr="00D004B8" w14:paraId="252E7370" w14:textId="77777777" w:rsidTr="00A937EB">
        <w:trPr>
          <w:trHeight w:val="90"/>
        </w:trPr>
        <w:tc>
          <w:tcPr>
            <w:tcW w:w="456" w:type="dxa"/>
            <w:vAlign w:val="center"/>
          </w:tcPr>
          <w:p w14:paraId="313E273E" w14:textId="77777777" w:rsidR="00A937EB" w:rsidRPr="00D004B8" w:rsidRDefault="00A937EB" w:rsidP="00A937EB">
            <w:pPr>
              <w:jc w:val="center"/>
            </w:pPr>
            <w:r w:rsidRPr="00D004B8">
              <w:t>34</w:t>
            </w:r>
          </w:p>
        </w:tc>
        <w:tc>
          <w:tcPr>
            <w:tcW w:w="5648" w:type="dxa"/>
          </w:tcPr>
          <w:p w14:paraId="38743D75" w14:textId="77777777" w:rsidR="00A937EB" w:rsidRPr="00D004B8" w:rsidRDefault="00A937EB" w:rsidP="00A937EB">
            <w:pPr>
              <w:autoSpaceDE w:val="0"/>
              <w:autoSpaceDN w:val="0"/>
              <w:adjustRightInd w:val="0"/>
              <w:jc w:val="both"/>
            </w:pPr>
            <w:r w:rsidRPr="00D004B8">
              <w:t>Основные этапы развития жизни на Земле. Эволюция биосферы. Антропогенное воздействие на биосферу. Обобщение курса «Общая биология»</w:t>
            </w:r>
          </w:p>
        </w:tc>
        <w:tc>
          <w:tcPr>
            <w:tcW w:w="984" w:type="dxa"/>
            <w:vAlign w:val="center"/>
          </w:tcPr>
          <w:p w14:paraId="5E66735D" w14:textId="77777777" w:rsidR="00A937EB" w:rsidRPr="00D004B8" w:rsidRDefault="00A937EB" w:rsidP="00A937EB">
            <w:pPr>
              <w:jc w:val="center"/>
            </w:pPr>
            <w:r w:rsidRPr="00D004B8">
              <w:t>1</w:t>
            </w:r>
          </w:p>
        </w:tc>
        <w:tc>
          <w:tcPr>
            <w:tcW w:w="1240" w:type="dxa"/>
            <w:vAlign w:val="center"/>
          </w:tcPr>
          <w:p w14:paraId="1B64AA07" w14:textId="77777777" w:rsidR="00A937EB" w:rsidRPr="00D004B8" w:rsidRDefault="00A937EB" w:rsidP="00A937EB">
            <w:pPr>
              <w:jc w:val="center"/>
              <w:rPr>
                <w:color w:val="000000" w:themeColor="text1"/>
              </w:rPr>
            </w:pPr>
            <w:r w:rsidRPr="00D004B8">
              <w:rPr>
                <w:color w:val="000000" w:themeColor="text1"/>
              </w:rPr>
              <w:t>34 нед</w:t>
            </w:r>
          </w:p>
        </w:tc>
        <w:tc>
          <w:tcPr>
            <w:tcW w:w="1163" w:type="dxa"/>
            <w:vAlign w:val="center"/>
          </w:tcPr>
          <w:p w14:paraId="7FDB8FF4" w14:textId="77777777" w:rsidR="00A937EB" w:rsidRPr="00D004B8" w:rsidRDefault="00A937EB" w:rsidP="00A937EB">
            <w:pPr>
              <w:jc w:val="center"/>
            </w:pPr>
          </w:p>
        </w:tc>
      </w:tr>
    </w:tbl>
    <w:p w14:paraId="5CB44B00" w14:textId="77777777" w:rsidR="00A937EB" w:rsidRDefault="00A937EB" w:rsidP="00365AA9">
      <w:pPr>
        <w:rPr>
          <w:b/>
        </w:rPr>
      </w:pPr>
    </w:p>
    <w:p w14:paraId="2CB6B5AB" w14:textId="78643556" w:rsidR="00365AA9" w:rsidRDefault="00365AA9" w:rsidP="00365AA9">
      <w:pPr>
        <w:rPr>
          <w:b/>
        </w:rPr>
      </w:pPr>
    </w:p>
    <w:p w14:paraId="279BF312" w14:textId="5FD5F26A" w:rsidR="00365AA9" w:rsidRDefault="00365AA9" w:rsidP="00365AA9">
      <w:pPr>
        <w:rPr>
          <w:b/>
        </w:rPr>
      </w:pPr>
    </w:p>
    <w:p w14:paraId="2DC1B33C" w14:textId="7B05DFC2" w:rsidR="00A937EB" w:rsidRDefault="00A937EB" w:rsidP="00365AA9">
      <w:pPr>
        <w:rPr>
          <w:b/>
        </w:rPr>
      </w:pPr>
    </w:p>
    <w:p w14:paraId="2B6602F3" w14:textId="038BE64B" w:rsidR="00A937EB" w:rsidRDefault="00A937EB" w:rsidP="00365AA9">
      <w:pPr>
        <w:rPr>
          <w:b/>
        </w:rPr>
      </w:pPr>
    </w:p>
    <w:p w14:paraId="290E7FB3" w14:textId="2C45AF33" w:rsidR="00A937EB" w:rsidRDefault="00A937EB" w:rsidP="00365AA9">
      <w:pPr>
        <w:rPr>
          <w:b/>
        </w:rPr>
      </w:pPr>
    </w:p>
    <w:p w14:paraId="085F01B6" w14:textId="3FD14FDA" w:rsidR="00A937EB" w:rsidRDefault="00A937EB" w:rsidP="00365AA9">
      <w:pPr>
        <w:rPr>
          <w:b/>
        </w:rPr>
      </w:pPr>
    </w:p>
    <w:p w14:paraId="5BF12287" w14:textId="4CC6880F" w:rsidR="00A937EB" w:rsidRDefault="00A937EB" w:rsidP="00365AA9">
      <w:pPr>
        <w:rPr>
          <w:b/>
        </w:rPr>
      </w:pPr>
    </w:p>
    <w:p w14:paraId="775E7A51" w14:textId="7E877194" w:rsidR="00A937EB" w:rsidRDefault="00A937EB" w:rsidP="00365AA9">
      <w:pPr>
        <w:rPr>
          <w:b/>
        </w:rPr>
      </w:pPr>
    </w:p>
    <w:p w14:paraId="2D1D3A38" w14:textId="554F4F22" w:rsidR="00A937EB" w:rsidRDefault="00A937EB" w:rsidP="00365AA9">
      <w:pPr>
        <w:rPr>
          <w:b/>
        </w:rPr>
      </w:pPr>
    </w:p>
    <w:p w14:paraId="5E9BAE8E" w14:textId="15846A4F" w:rsidR="00A937EB" w:rsidRDefault="00A937EB" w:rsidP="00365AA9">
      <w:pPr>
        <w:rPr>
          <w:b/>
        </w:rPr>
      </w:pPr>
    </w:p>
    <w:p w14:paraId="13EF21AF" w14:textId="57EBE6E7" w:rsidR="00A937EB" w:rsidRDefault="00A937EB" w:rsidP="00365AA9">
      <w:pPr>
        <w:rPr>
          <w:b/>
        </w:rPr>
      </w:pPr>
    </w:p>
    <w:p w14:paraId="10060BD4" w14:textId="53008AAC" w:rsidR="00A937EB" w:rsidRDefault="00A937EB" w:rsidP="00365AA9">
      <w:pPr>
        <w:rPr>
          <w:b/>
        </w:rPr>
      </w:pPr>
    </w:p>
    <w:p w14:paraId="56D4CD56" w14:textId="3CD648D0" w:rsidR="00A937EB" w:rsidRDefault="00A937EB" w:rsidP="00365AA9">
      <w:pPr>
        <w:rPr>
          <w:b/>
        </w:rPr>
      </w:pPr>
    </w:p>
    <w:p w14:paraId="03B434F9" w14:textId="3360ED07" w:rsidR="00A937EB" w:rsidRDefault="00A937EB" w:rsidP="00365AA9">
      <w:pPr>
        <w:rPr>
          <w:b/>
        </w:rPr>
      </w:pPr>
    </w:p>
    <w:p w14:paraId="287204B4" w14:textId="392B3B18" w:rsidR="00A937EB" w:rsidRDefault="00A937EB" w:rsidP="00365AA9">
      <w:pPr>
        <w:rPr>
          <w:b/>
        </w:rPr>
      </w:pPr>
    </w:p>
    <w:p w14:paraId="4A86C90E" w14:textId="2FDC06E9" w:rsidR="00A937EB" w:rsidRDefault="00A937EB" w:rsidP="00365AA9">
      <w:pPr>
        <w:rPr>
          <w:b/>
        </w:rPr>
      </w:pPr>
    </w:p>
    <w:p w14:paraId="2701F6E8" w14:textId="1169E917" w:rsidR="00A937EB" w:rsidRDefault="00A937EB" w:rsidP="00365AA9">
      <w:pPr>
        <w:rPr>
          <w:b/>
        </w:rPr>
      </w:pPr>
    </w:p>
    <w:p w14:paraId="271FE3C9" w14:textId="0D7253FD" w:rsidR="00A937EB" w:rsidRDefault="00A937EB" w:rsidP="00365AA9">
      <w:pPr>
        <w:rPr>
          <w:b/>
        </w:rPr>
      </w:pPr>
    </w:p>
    <w:p w14:paraId="760CCCB3" w14:textId="6415ED48" w:rsidR="00A937EB" w:rsidRDefault="00A937EB" w:rsidP="00365AA9">
      <w:pPr>
        <w:rPr>
          <w:b/>
        </w:rPr>
      </w:pPr>
    </w:p>
    <w:p w14:paraId="383CBF8B" w14:textId="0D8D0FEA" w:rsidR="00A937EB" w:rsidRDefault="00A937EB" w:rsidP="00365AA9">
      <w:pPr>
        <w:rPr>
          <w:b/>
        </w:rPr>
      </w:pPr>
    </w:p>
    <w:p w14:paraId="77A8445E" w14:textId="0D53CB7A" w:rsidR="00A937EB" w:rsidRDefault="00A937EB" w:rsidP="00365AA9">
      <w:pPr>
        <w:rPr>
          <w:b/>
        </w:rPr>
      </w:pPr>
    </w:p>
    <w:p w14:paraId="62B1CE93" w14:textId="5A4ED3A3" w:rsidR="00A937EB" w:rsidRDefault="00A937EB" w:rsidP="00365AA9">
      <w:pPr>
        <w:rPr>
          <w:b/>
        </w:rPr>
      </w:pPr>
    </w:p>
    <w:p w14:paraId="40562F18" w14:textId="45598795" w:rsidR="00A937EB" w:rsidRDefault="00A937EB" w:rsidP="00365AA9">
      <w:pPr>
        <w:rPr>
          <w:b/>
        </w:rPr>
      </w:pPr>
    </w:p>
    <w:p w14:paraId="2CCF0474" w14:textId="278C0C3B" w:rsidR="00A937EB" w:rsidRPr="00496588" w:rsidRDefault="00A937EB" w:rsidP="00A937EB">
      <w:pPr>
        <w:jc w:val="center"/>
        <w:rPr>
          <w:b/>
        </w:rPr>
      </w:pPr>
      <w:r w:rsidRPr="00496588">
        <w:rPr>
          <w:b/>
        </w:rPr>
        <w:lastRenderedPageBreak/>
        <w:t>Итоговая контрольная работа по биологии 10 класс</w:t>
      </w:r>
    </w:p>
    <w:p w14:paraId="4508C00D" w14:textId="77777777" w:rsidR="00496588" w:rsidRDefault="00496588" w:rsidP="00A937EB">
      <w:pPr>
        <w:rPr>
          <w:b/>
        </w:rPr>
      </w:pPr>
    </w:p>
    <w:p w14:paraId="52CB7A71" w14:textId="674B0B98" w:rsidR="00A937EB" w:rsidRPr="00496588" w:rsidRDefault="00A937EB" w:rsidP="00A937EB">
      <w:pPr>
        <w:rPr>
          <w:b/>
          <w:color w:val="000000"/>
        </w:rPr>
      </w:pPr>
      <w:r w:rsidRPr="00496588">
        <w:rPr>
          <w:b/>
          <w:i/>
        </w:rPr>
        <w:t xml:space="preserve">В задании А1 – А10 выберите 1 верный ответ из 4. </w:t>
      </w:r>
    </w:p>
    <w:p w14:paraId="632521EE" w14:textId="77777777" w:rsidR="00A937EB" w:rsidRPr="00496588" w:rsidRDefault="00A937EB" w:rsidP="00A937EB">
      <w:pPr>
        <w:spacing w:line="240" w:lineRule="atLeast"/>
        <w:jc w:val="both"/>
      </w:pPr>
      <w:r w:rsidRPr="00496588">
        <w:rPr>
          <w:b/>
          <w:color w:val="000000"/>
        </w:rPr>
        <w:t>А1.</w:t>
      </w:r>
      <w:r w:rsidRPr="00496588">
        <w:rPr>
          <w:color w:val="000000"/>
        </w:rPr>
        <w:t> Какой уровень организации живого служит основным объектом изучения цитологии?</w:t>
      </w:r>
    </w:p>
    <w:p w14:paraId="2293A258" w14:textId="77777777" w:rsidR="00A937EB" w:rsidRPr="00496588" w:rsidRDefault="00A937EB" w:rsidP="00A937EB">
      <w:pPr>
        <w:pStyle w:val="ad"/>
        <w:numPr>
          <w:ilvl w:val="0"/>
          <w:numId w:val="7"/>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Клеточный</w:t>
      </w:r>
    </w:p>
    <w:p w14:paraId="14C7DF9D" w14:textId="77777777" w:rsidR="00A937EB" w:rsidRPr="00496588" w:rsidRDefault="00A937EB" w:rsidP="00A937EB">
      <w:pPr>
        <w:pStyle w:val="ad"/>
        <w:numPr>
          <w:ilvl w:val="0"/>
          <w:numId w:val="7"/>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Популяционно-видовой</w:t>
      </w:r>
    </w:p>
    <w:p w14:paraId="52DA551D" w14:textId="77777777" w:rsidR="00A937EB" w:rsidRPr="00496588" w:rsidRDefault="00A937EB" w:rsidP="00A937EB">
      <w:pPr>
        <w:pStyle w:val="ad"/>
        <w:numPr>
          <w:ilvl w:val="0"/>
          <w:numId w:val="7"/>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Биогеоценотический</w:t>
      </w:r>
    </w:p>
    <w:p w14:paraId="1D001387" w14:textId="77777777" w:rsidR="00A937EB" w:rsidRPr="00496588" w:rsidRDefault="00A937EB" w:rsidP="00A937EB">
      <w:pPr>
        <w:pStyle w:val="ad"/>
        <w:numPr>
          <w:ilvl w:val="0"/>
          <w:numId w:val="7"/>
        </w:numPr>
        <w:suppressAutoHyphens/>
        <w:spacing w:after="0" w:line="240" w:lineRule="atLeast"/>
        <w:contextualSpacing w:val="0"/>
        <w:jc w:val="both"/>
        <w:rPr>
          <w:rFonts w:ascii="Times New Roman" w:hAnsi="Times New Roman"/>
          <w:b/>
          <w:sz w:val="24"/>
          <w:szCs w:val="24"/>
        </w:rPr>
      </w:pPr>
      <w:r w:rsidRPr="00496588">
        <w:rPr>
          <w:rFonts w:ascii="Times New Roman" w:hAnsi="Times New Roman"/>
          <w:sz w:val="24"/>
          <w:szCs w:val="24"/>
        </w:rPr>
        <w:t>Биосферный</w:t>
      </w:r>
    </w:p>
    <w:p w14:paraId="26F9DB4A" w14:textId="77777777" w:rsidR="00A937EB" w:rsidRPr="00496588" w:rsidRDefault="00A937EB" w:rsidP="00A937EB">
      <w:pPr>
        <w:spacing w:line="240" w:lineRule="atLeast"/>
        <w:jc w:val="both"/>
      </w:pPr>
      <w:r w:rsidRPr="00496588">
        <w:rPr>
          <w:b/>
        </w:rPr>
        <w:t>А2.</w:t>
      </w:r>
      <w:r w:rsidRPr="00496588">
        <w:t>  Немецкие ученые М. Шлейден и Т. Шванн, обобщив идеи разных ученых, сформулировали</w:t>
      </w:r>
    </w:p>
    <w:p w14:paraId="5A5E7707" w14:textId="77777777" w:rsidR="00A937EB" w:rsidRPr="00496588" w:rsidRDefault="00A937EB" w:rsidP="00A937EB">
      <w:pPr>
        <w:spacing w:line="240" w:lineRule="atLeast"/>
        <w:ind w:left="567"/>
        <w:jc w:val="both"/>
      </w:pPr>
      <w:r w:rsidRPr="00496588">
        <w:t>1) закон зародышевого сходства</w:t>
      </w:r>
    </w:p>
    <w:p w14:paraId="75093CE1" w14:textId="77777777" w:rsidR="00A937EB" w:rsidRPr="00496588" w:rsidRDefault="00A937EB" w:rsidP="00A937EB">
      <w:pPr>
        <w:spacing w:line="240" w:lineRule="atLeast"/>
        <w:ind w:left="567"/>
        <w:jc w:val="both"/>
      </w:pPr>
      <w:r w:rsidRPr="00496588">
        <w:t>2) хромосомную теорию наследственности</w:t>
      </w:r>
    </w:p>
    <w:p w14:paraId="7E716ECF" w14:textId="77777777" w:rsidR="00A937EB" w:rsidRPr="00496588" w:rsidRDefault="00A937EB" w:rsidP="00A937EB">
      <w:pPr>
        <w:spacing w:line="240" w:lineRule="atLeast"/>
        <w:ind w:left="567"/>
        <w:jc w:val="both"/>
      </w:pPr>
      <w:r w:rsidRPr="00496588">
        <w:t>3) клеточную теорию</w:t>
      </w:r>
    </w:p>
    <w:p w14:paraId="60B4EAC4" w14:textId="77777777" w:rsidR="00A937EB" w:rsidRPr="00496588" w:rsidRDefault="00A937EB" w:rsidP="00A937EB">
      <w:pPr>
        <w:spacing w:line="240" w:lineRule="atLeast"/>
        <w:ind w:left="567"/>
        <w:jc w:val="both"/>
        <w:rPr>
          <w:b/>
        </w:rPr>
      </w:pPr>
      <w:r w:rsidRPr="00496588">
        <w:t>4) закон гомологических рядов</w:t>
      </w:r>
    </w:p>
    <w:p w14:paraId="179F4CE1" w14:textId="77777777" w:rsidR="00A937EB" w:rsidRPr="00496588" w:rsidRDefault="00A937EB" w:rsidP="00A937EB">
      <w:pPr>
        <w:spacing w:line="240" w:lineRule="atLeast"/>
        <w:jc w:val="both"/>
      </w:pPr>
      <w:r w:rsidRPr="00496588">
        <w:rPr>
          <w:b/>
        </w:rPr>
        <w:t>А3.</w:t>
      </w:r>
      <w:r w:rsidRPr="00496588">
        <w:t> Мономерами белка являются</w:t>
      </w:r>
    </w:p>
    <w:p w14:paraId="555507E3" w14:textId="77777777" w:rsidR="00A937EB" w:rsidRPr="00496588" w:rsidRDefault="00A937EB" w:rsidP="00A937EB">
      <w:pPr>
        <w:spacing w:line="240" w:lineRule="atLeast"/>
        <w:ind w:left="567"/>
        <w:jc w:val="both"/>
      </w:pPr>
      <w:r w:rsidRPr="00496588">
        <w:t>1) аминокислоты</w:t>
      </w:r>
    </w:p>
    <w:p w14:paraId="3A1C797D" w14:textId="77777777" w:rsidR="00A937EB" w:rsidRPr="00496588" w:rsidRDefault="00A937EB" w:rsidP="00A937EB">
      <w:pPr>
        <w:spacing w:line="240" w:lineRule="atLeast"/>
        <w:ind w:left="567"/>
        <w:jc w:val="both"/>
      </w:pPr>
      <w:r w:rsidRPr="00496588">
        <w:t>2) моносахариды</w:t>
      </w:r>
    </w:p>
    <w:p w14:paraId="716D8B12" w14:textId="77777777" w:rsidR="00A937EB" w:rsidRPr="00496588" w:rsidRDefault="00A937EB" w:rsidP="00A937EB">
      <w:pPr>
        <w:spacing w:line="240" w:lineRule="atLeast"/>
        <w:ind w:left="567"/>
        <w:jc w:val="both"/>
      </w:pPr>
      <w:r w:rsidRPr="00496588">
        <w:t>3) жирные кислоты</w:t>
      </w:r>
    </w:p>
    <w:p w14:paraId="127D2981" w14:textId="77777777" w:rsidR="00A937EB" w:rsidRPr="00496588" w:rsidRDefault="00A937EB" w:rsidP="00A937EB">
      <w:pPr>
        <w:spacing w:line="240" w:lineRule="atLeast"/>
        <w:rPr>
          <w:b/>
        </w:rPr>
      </w:pPr>
      <w:r w:rsidRPr="00496588">
        <w:t xml:space="preserve">        4) нуклеотиды</w:t>
      </w:r>
    </w:p>
    <w:p w14:paraId="66ADE5FE" w14:textId="77777777" w:rsidR="00A937EB" w:rsidRPr="00496588" w:rsidRDefault="00A937EB" w:rsidP="00A937EB">
      <w:pPr>
        <w:spacing w:line="240" w:lineRule="atLeast"/>
        <w:jc w:val="both"/>
      </w:pPr>
      <w:r w:rsidRPr="00496588">
        <w:rPr>
          <w:b/>
        </w:rPr>
        <w:t>А4.</w:t>
      </w:r>
      <w:r w:rsidRPr="00496588">
        <w:t xml:space="preserve"> Фаза деления клетки, в которой хроматиды расходятся к полюсам</w:t>
      </w:r>
    </w:p>
    <w:p w14:paraId="385D40F4" w14:textId="77777777" w:rsidR="00A937EB" w:rsidRPr="00496588" w:rsidRDefault="00A937EB" w:rsidP="00A937EB">
      <w:pPr>
        <w:spacing w:line="240" w:lineRule="atLeast"/>
        <w:ind w:left="567"/>
        <w:jc w:val="both"/>
      </w:pPr>
      <w:r w:rsidRPr="00496588">
        <w:t>1) метафаза</w:t>
      </w:r>
    </w:p>
    <w:p w14:paraId="6C9197E5" w14:textId="77777777" w:rsidR="00A937EB" w:rsidRPr="00496588" w:rsidRDefault="00A937EB" w:rsidP="00A937EB">
      <w:pPr>
        <w:spacing w:line="240" w:lineRule="atLeast"/>
        <w:ind w:left="567"/>
        <w:jc w:val="both"/>
      </w:pPr>
      <w:r w:rsidRPr="00496588">
        <w:t>2) профаза</w:t>
      </w:r>
    </w:p>
    <w:p w14:paraId="287D226E" w14:textId="77777777" w:rsidR="00A937EB" w:rsidRPr="00496588" w:rsidRDefault="00A937EB" w:rsidP="00A937EB">
      <w:pPr>
        <w:spacing w:line="240" w:lineRule="atLeast"/>
        <w:ind w:left="567"/>
        <w:jc w:val="both"/>
      </w:pPr>
      <w:r w:rsidRPr="00496588">
        <w:t>3) анафаза</w:t>
      </w:r>
    </w:p>
    <w:p w14:paraId="639EA1B6" w14:textId="77777777" w:rsidR="00A937EB" w:rsidRPr="00496588" w:rsidRDefault="00A937EB" w:rsidP="00A937EB">
      <w:pPr>
        <w:spacing w:line="240" w:lineRule="atLeast"/>
        <w:ind w:left="567"/>
        <w:jc w:val="both"/>
        <w:rPr>
          <w:b/>
        </w:rPr>
      </w:pPr>
      <w:r w:rsidRPr="00496588">
        <w:t>4) телофаза</w:t>
      </w:r>
    </w:p>
    <w:p w14:paraId="57AEB575" w14:textId="77777777" w:rsidR="00A937EB" w:rsidRPr="00496588" w:rsidRDefault="00A937EB" w:rsidP="00A937EB">
      <w:pPr>
        <w:spacing w:line="240" w:lineRule="atLeast"/>
        <w:jc w:val="both"/>
      </w:pPr>
      <w:r w:rsidRPr="00496588">
        <w:rPr>
          <w:b/>
        </w:rPr>
        <w:t>А5.</w:t>
      </w:r>
      <w:r w:rsidRPr="00496588">
        <w:t xml:space="preserve"> Организмы, клетки которых не имеют обособленного ядра, - это</w:t>
      </w:r>
    </w:p>
    <w:p w14:paraId="64742A62" w14:textId="77777777" w:rsidR="00A937EB" w:rsidRPr="00496588" w:rsidRDefault="00A937EB" w:rsidP="00A937EB">
      <w:pPr>
        <w:pStyle w:val="ad"/>
        <w:numPr>
          <w:ilvl w:val="0"/>
          <w:numId w:val="9"/>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вирусы</w:t>
      </w:r>
    </w:p>
    <w:p w14:paraId="578AEC7C" w14:textId="77777777" w:rsidR="00A937EB" w:rsidRPr="00496588" w:rsidRDefault="00A937EB" w:rsidP="00A937EB">
      <w:pPr>
        <w:pStyle w:val="ad"/>
        <w:numPr>
          <w:ilvl w:val="0"/>
          <w:numId w:val="9"/>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прокариоты</w:t>
      </w:r>
    </w:p>
    <w:p w14:paraId="079F26B2" w14:textId="77777777" w:rsidR="00A937EB" w:rsidRPr="00496588" w:rsidRDefault="00A937EB" w:rsidP="00A937EB">
      <w:pPr>
        <w:pStyle w:val="ad"/>
        <w:numPr>
          <w:ilvl w:val="0"/>
          <w:numId w:val="9"/>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эукариоты</w:t>
      </w:r>
    </w:p>
    <w:p w14:paraId="7F9C1F60" w14:textId="77777777" w:rsidR="00A937EB" w:rsidRPr="00496588" w:rsidRDefault="00A937EB" w:rsidP="00A937EB">
      <w:pPr>
        <w:pStyle w:val="ad"/>
        <w:numPr>
          <w:ilvl w:val="0"/>
          <w:numId w:val="9"/>
        </w:numPr>
        <w:suppressAutoHyphens/>
        <w:spacing w:after="0" w:line="240" w:lineRule="atLeast"/>
        <w:contextualSpacing w:val="0"/>
        <w:jc w:val="both"/>
        <w:rPr>
          <w:rFonts w:ascii="Times New Roman" w:hAnsi="Times New Roman"/>
          <w:b/>
          <w:sz w:val="24"/>
          <w:szCs w:val="24"/>
        </w:rPr>
      </w:pPr>
      <w:r w:rsidRPr="00496588">
        <w:rPr>
          <w:rFonts w:ascii="Times New Roman" w:hAnsi="Times New Roman"/>
          <w:sz w:val="24"/>
          <w:szCs w:val="24"/>
        </w:rPr>
        <w:t>грибы</w:t>
      </w:r>
    </w:p>
    <w:p w14:paraId="236CA63B" w14:textId="77777777" w:rsidR="00A937EB" w:rsidRPr="00496588" w:rsidRDefault="00A937EB" w:rsidP="00A937EB">
      <w:pPr>
        <w:spacing w:line="240" w:lineRule="atLeast"/>
        <w:jc w:val="both"/>
      </w:pPr>
      <w:r w:rsidRPr="00496588">
        <w:rPr>
          <w:b/>
        </w:rPr>
        <w:t>А6</w:t>
      </w:r>
      <w:r w:rsidRPr="00496588">
        <w:t>. У растений, полученных путем вегетативного размножения,</w:t>
      </w:r>
    </w:p>
    <w:p w14:paraId="1A31DEC2" w14:textId="77777777" w:rsidR="00A937EB" w:rsidRPr="00496588" w:rsidRDefault="00A937EB" w:rsidP="00A937EB">
      <w:pPr>
        <w:pStyle w:val="ad"/>
        <w:numPr>
          <w:ilvl w:val="0"/>
          <w:numId w:val="5"/>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повышается адаптация к новым условиям</w:t>
      </w:r>
    </w:p>
    <w:p w14:paraId="063B6A3C" w14:textId="77777777" w:rsidR="00A937EB" w:rsidRPr="00496588" w:rsidRDefault="00A937EB" w:rsidP="00A937EB">
      <w:pPr>
        <w:pStyle w:val="ad"/>
        <w:numPr>
          <w:ilvl w:val="0"/>
          <w:numId w:val="5"/>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набор генов идентичен родительскому</w:t>
      </w:r>
    </w:p>
    <w:p w14:paraId="3067244A" w14:textId="77777777" w:rsidR="00A937EB" w:rsidRPr="00496588" w:rsidRDefault="00A937EB" w:rsidP="00A937EB">
      <w:pPr>
        <w:pStyle w:val="ad"/>
        <w:numPr>
          <w:ilvl w:val="0"/>
          <w:numId w:val="5"/>
        </w:numPr>
        <w:suppressAutoHyphens/>
        <w:spacing w:after="0" w:line="240" w:lineRule="atLeast"/>
        <w:contextualSpacing w:val="0"/>
        <w:jc w:val="both"/>
        <w:rPr>
          <w:rFonts w:ascii="Times New Roman" w:hAnsi="Times New Roman"/>
          <w:sz w:val="24"/>
          <w:szCs w:val="24"/>
        </w:rPr>
      </w:pPr>
      <w:r w:rsidRPr="00496588">
        <w:rPr>
          <w:rFonts w:ascii="Times New Roman" w:hAnsi="Times New Roman"/>
          <w:sz w:val="24"/>
          <w:szCs w:val="24"/>
        </w:rPr>
        <w:t>проявляется комбинативная изменчивость</w:t>
      </w:r>
    </w:p>
    <w:p w14:paraId="7FE7EFF7" w14:textId="77777777" w:rsidR="00A937EB" w:rsidRPr="00496588" w:rsidRDefault="00A937EB" w:rsidP="00A937EB">
      <w:pPr>
        <w:pStyle w:val="ad"/>
        <w:numPr>
          <w:ilvl w:val="0"/>
          <w:numId w:val="5"/>
        </w:numPr>
        <w:suppressAutoHyphens/>
        <w:spacing w:after="0" w:line="240" w:lineRule="atLeast"/>
        <w:contextualSpacing w:val="0"/>
        <w:jc w:val="both"/>
        <w:rPr>
          <w:rFonts w:ascii="Times New Roman" w:hAnsi="Times New Roman"/>
          <w:b/>
          <w:sz w:val="24"/>
          <w:szCs w:val="24"/>
        </w:rPr>
      </w:pPr>
      <w:r w:rsidRPr="00496588">
        <w:rPr>
          <w:rFonts w:ascii="Times New Roman" w:hAnsi="Times New Roman"/>
          <w:sz w:val="24"/>
          <w:szCs w:val="24"/>
        </w:rPr>
        <w:t>появляется много новых признаков</w:t>
      </w:r>
    </w:p>
    <w:p w14:paraId="7FEDC2B3" w14:textId="77777777" w:rsidR="00A937EB" w:rsidRPr="00496588" w:rsidRDefault="00A937EB" w:rsidP="00A937EB">
      <w:pPr>
        <w:spacing w:line="240" w:lineRule="atLeast"/>
        <w:jc w:val="both"/>
      </w:pPr>
      <w:r w:rsidRPr="00496588">
        <w:rPr>
          <w:b/>
        </w:rPr>
        <w:t xml:space="preserve">А7. </w:t>
      </w:r>
      <w:r w:rsidRPr="00496588">
        <w:t>Сколько хромосом будет содержаться в клетках кожи четвертого поколения обезьян, если у самца в этих клетках 48 хромосом:</w:t>
      </w:r>
    </w:p>
    <w:p w14:paraId="5F53437D" w14:textId="77777777" w:rsidR="00A937EB" w:rsidRPr="00496588" w:rsidRDefault="00A937EB" w:rsidP="00A937EB">
      <w:pPr>
        <w:numPr>
          <w:ilvl w:val="0"/>
          <w:numId w:val="8"/>
        </w:numPr>
        <w:suppressAutoHyphens/>
        <w:spacing w:line="240" w:lineRule="atLeast"/>
        <w:jc w:val="both"/>
      </w:pPr>
      <w:r w:rsidRPr="00496588">
        <w:t>44</w:t>
      </w:r>
    </w:p>
    <w:p w14:paraId="1850F2FF" w14:textId="77777777" w:rsidR="00A937EB" w:rsidRPr="00496588" w:rsidRDefault="00A937EB" w:rsidP="00A937EB">
      <w:pPr>
        <w:numPr>
          <w:ilvl w:val="0"/>
          <w:numId w:val="8"/>
        </w:numPr>
        <w:suppressAutoHyphens/>
        <w:spacing w:line="240" w:lineRule="atLeast"/>
        <w:jc w:val="both"/>
      </w:pPr>
      <w:r w:rsidRPr="00496588">
        <w:t>96</w:t>
      </w:r>
    </w:p>
    <w:p w14:paraId="7486D948" w14:textId="77777777" w:rsidR="00A937EB" w:rsidRPr="00496588" w:rsidRDefault="00A937EB" w:rsidP="00A937EB">
      <w:pPr>
        <w:numPr>
          <w:ilvl w:val="0"/>
          <w:numId w:val="8"/>
        </w:numPr>
        <w:suppressAutoHyphens/>
        <w:spacing w:line="240" w:lineRule="atLeast"/>
        <w:jc w:val="both"/>
      </w:pPr>
      <w:r w:rsidRPr="00496588">
        <w:t>48</w:t>
      </w:r>
    </w:p>
    <w:p w14:paraId="744A8548" w14:textId="77777777" w:rsidR="00A937EB" w:rsidRPr="00496588" w:rsidRDefault="00A937EB" w:rsidP="00A937EB">
      <w:pPr>
        <w:numPr>
          <w:ilvl w:val="0"/>
          <w:numId w:val="8"/>
        </w:numPr>
        <w:suppressAutoHyphens/>
        <w:spacing w:line="240" w:lineRule="atLeast"/>
        <w:jc w:val="both"/>
        <w:rPr>
          <w:b/>
        </w:rPr>
      </w:pPr>
      <w:r w:rsidRPr="00496588">
        <w:t>24</w:t>
      </w:r>
    </w:p>
    <w:p w14:paraId="69E80B2C" w14:textId="49FDAFD1" w:rsidR="00A937EB" w:rsidRPr="00496588" w:rsidRDefault="00A937EB" w:rsidP="00A937EB">
      <w:pPr>
        <w:spacing w:line="240" w:lineRule="atLeast"/>
      </w:pPr>
      <w:r w:rsidRPr="00496588">
        <w:rPr>
          <w:b/>
        </w:rPr>
        <w:t xml:space="preserve">А8. </w:t>
      </w:r>
      <w:r w:rsidRPr="00496588">
        <w:t>Носителями наследственной информации в клетке являются</w:t>
      </w:r>
    </w:p>
    <w:p w14:paraId="0601861B" w14:textId="77777777" w:rsidR="00A937EB" w:rsidRPr="00496588" w:rsidRDefault="00A937EB" w:rsidP="00A937EB">
      <w:pPr>
        <w:spacing w:line="240" w:lineRule="atLeast"/>
      </w:pPr>
      <w:r w:rsidRPr="00496588">
        <w:t>1)хлоропласты</w:t>
      </w:r>
    </w:p>
    <w:p w14:paraId="03827B9A" w14:textId="77777777" w:rsidR="00A937EB" w:rsidRPr="00496588" w:rsidRDefault="00A937EB" w:rsidP="00A937EB">
      <w:pPr>
        <w:spacing w:line="240" w:lineRule="atLeast"/>
      </w:pPr>
      <w:r w:rsidRPr="00496588">
        <w:t>2) хромосомы</w:t>
      </w:r>
    </w:p>
    <w:p w14:paraId="3FCC627E" w14:textId="77777777" w:rsidR="00A937EB" w:rsidRPr="00496588" w:rsidRDefault="00A937EB" w:rsidP="00A937EB">
      <w:pPr>
        <w:spacing w:line="240" w:lineRule="atLeast"/>
      </w:pPr>
      <w:r w:rsidRPr="00496588">
        <w:t>3) митохондрии</w:t>
      </w:r>
    </w:p>
    <w:p w14:paraId="0F6895C7" w14:textId="77A6BFF0" w:rsidR="00A937EB" w:rsidRPr="00496588" w:rsidRDefault="00A937EB" w:rsidP="00496588">
      <w:pPr>
        <w:spacing w:line="240" w:lineRule="atLeast"/>
      </w:pPr>
      <w:r w:rsidRPr="00496588">
        <w:t>4)рибосомы</w:t>
      </w:r>
    </w:p>
    <w:p w14:paraId="3A46A8B8" w14:textId="77777777" w:rsidR="00A937EB" w:rsidRPr="00496588" w:rsidRDefault="00A937EB" w:rsidP="00A937EB">
      <w:pPr>
        <w:spacing w:line="240" w:lineRule="atLeast"/>
      </w:pPr>
      <w:r w:rsidRPr="00496588">
        <w:rPr>
          <w:b/>
        </w:rPr>
        <w:t>А9</w:t>
      </w:r>
      <w:r w:rsidRPr="00496588">
        <w:t xml:space="preserve">. Заражение вирусом СПИДа может происходить при: </w:t>
      </w:r>
    </w:p>
    <w:p w14:paraId="43C361E0" w14:textId="77777777" w:rsidR="00A937EB" w:rsidRPr="00496588" w:rsidRDefault="00A937EB" w:rsidP="00A937EB">
      <w:pPr>
        <w:spacing w:line="240" w:lineRule="atLeast"/>
        <w:ind w:left="567"/>
      </w:pPr>
      <w:r w:rsidRPr="00496588">
        <w:t>1) использовании одежды больного</w:t>
      </w:r>
    </w:p>
    <w:p w14:paraId="398EAFB5" w14:textId="77777777" w:rsidR="00A937EB" w:rsidRPr="00496588" w:rsidRDefault="00A937EB" w:rsidP="00A937EB">
      <w:pPr>
        <w:spacing w:line="240" w:lineRule="atLeast"/>
        <w:ind w:left="567"/>
      </w:pPr>
      <w:r w:rsidRPr="00496588">
        <w:t>2) нахождении с больным в одном помещении</w:t>
      </w:r>
    </w:p>
    <w:p w14:paraId="31F78AB9" w14:textId="77777777" w:rsidR="00A937EB" w:rsidRPr="00496588" w:rsidRDefault="00A937EB" w:rsidP="00A937EB">
      <w:pPr>
        <w:spacing w:line="240" w:lineRule="atLeast"/>
        <w:ind w:left="567"/>
      </w:pPr>
      <w:r w:rsidRPr="00496588">
        <w:t>3) использовании шприца, которым пользовался больной</w:t>
      </w:r>
    </w:p>
    <w:p w14:paraId="00919821" w14:textId="531E5BBD" w:rsidR="00A937EB" w:rsidRDefault="00A937EB" w:rsidP="00A937EB">
      <w:pPr>
        <w:spacing w:line="240" w:lineRule="atLeast"/>
        <w:ind w:left="567"/>
      </w:pPr>
      <w:r w:rsidRPr="00496588">
        <w:t>4) использовании плохо вымытой посуды, которой пользовался больной</w:t>
      </w:r>
    </w:p>
    <w:p w14:paraId="4EB23DBF" w14:textId="77777777" w:rsidR="00496588" w:rsidRPr="00496588" w:rsidRDefault="00496588" w:rsidP="00A937EB">
      <w:pPr>
        <w:spacing w:line="240" w:lineRule="atLeast"/>
        <w:ind w:left="567"/>
      </w:pPr>
    </w:p>
    <w:p w14:paraId="6C85D0F3" w14:textId="77777777" w:rsidR="00A937EB" w:rsidRPr="00496588" w:rsidRDefault="00A937EB" w:rsidP="00A937EB">
      <w:pPr>
        <w:spacing w:line="240" w:lineRule="atLeast"/>
        <w:jc w:val="both"/>
      </w:pPr>
      <w:r w:rsidRPr="00496588">
        <w:rPr>
          <w:b/>
        </w:rPr>
        <w:lastRenderedPageBreak/>
        <w:t>А10.</w:t>
      </w:r>
      <w:r w:rsidRPr="00496588">
        <w:t> Конъюгация и кроссинговер в клетках животных происходит:</w:t>
      </w:r>
    </w:p>
    <w:p w14:paraId="64ADE580" w14:textId="77777777" w:rsidR="00A937EB" w:rsidRPr="00496588" w:rsidRDefault="00A937EB" w:rsidP="00A937EB">
      <w:pPr>
        <w:numPr>
          <w:ilvl w:val="0"/>
          <w:numId w:val="10"/>
        </w:numPr>
        <w:suppressAutoHyphens/>
        <w:spacing w:line="240" w:lineRule="atLeast"/>
        <w:jc w:val="both"/>
      </w:pPr>
      <w:r w:rsidRPr="00496588">
        <w:t>в процессе митоза</w:t>
      </w:r>
    </w:p>
    <w:p w14:paraId="7E4A422D" w14:textId="77777777" w:rsidR="00A937EB" w:rsidRPr="00496588" w:rsidRDefault="00A937EB" w:rsidP="00A937EB">
      <w:pPr>
        <w:spacing w:line="240" w:lineRule="atLeast"/>
        <w:jc w:val="both"/>
      </w:pPr>
      <w:r w:rsidRPr="00496588">
        <w:t xml:space="preserve">       2) при партеногенезе</w:t>
      </w:r>
    </w:p>
    <w:p w14:paraId="01D9C105" w14:textId="77777777" w:rsidR="00A937EB" w:rsidRPr="00496588" w:rsidRDefault="00A937EB" w:rsidP="00A937EB">
      <w:pPr>
        <w:spacing w:line="240" w:lineRule="atLeast"/>
        <w:jc w:val="both"/>
      </w:pPr>
      <w:r w:rsidRPr="00496588">
        <w:t xml:space="preserve">       3) при почковании</w:t>
      </w:r>
    </w:p>
    <w:p w14:paraId="19CE9C49" w14:textId="77777777" w:rsidR="00A937EB" w:rsidRPr="00496588" w:rsidRDefault="00A937EB" w:rsidP="00A937EB">
      <w:pPr>
        <w:spacing w:line="240" w:lineRule="atLeast"/>
        <w:jc w:val="both"/>
      </w:pPr>
      <w:r w:rsidRPr="00496588">
        <w:t xml:space="preserve">       4) при мейозе</w:t>
      </w:r>
    </w:p>
    <w:p w14:paraId="264E4A3B" w14:textId="77777777" w:rsidR="00A937EB" w:rsidRPr="00496588" w:rsidRDefault="00A937EB" w:rsidP="00A937EB">
      <w:pPr>
        <w:jc w:val="both"/>
      </w:pPr>
    </w:p>
    <w:p w14:paraId="24827C46" w14:textId="77777777" w:rsidR="00A937EB" w:rsidRPr="00496588" w:rsidRDefault="00A937EB" w:rsidP="00A937EB">
      <w:pPr>
        <w:pBdr>
          <w:top w:val="single" w:sz="4" w:space="1" w:color="000000"/>
          <w:left w:val="single" w:sz="4" w:space="4" w:color="000000"/>
          <w:bottom w:val="single" w:sz="4" w:space="1" w:color="000000"/>
          <w:right w:val="single" w:sz="4" w:space="4" w:color="000000"/>
        </w:pBdr>
        <w:jc w:val="both"/>
        <w:rPr>
          <w:b/>
        </w:rPr>
      </w:pPr>
      <w:r w:rsidRPr="00496588">
        <w:rPr>
          <w:b/>
        </w:rPr>
        <w:t xml:space="preserve"> В задании В1 и В2 </w:t>
      </w:r>
      <w:r w:rsidRPr="00496588">
        <w:rPr>
          <w:b/>
          <w:i/>
        </w:rPr>
        <w:t xml:space="preserve">выберите 3 верных ответа из 6, обведите выбранные цифры и запишите их в таблицу. </w:t>
      </w:r>
    </w:p>
    <w:p w14:paraId="3CE63DCE" w14:textId="77777777" w:rsidR="00A937EB" w:rsidRPr="00496588" w:rsidRDefault="00A937EB" w:rsidP="00A937EB">
      <w:pPr>
        <w:jc w:val="both"/>
      </w:pPr>
      <w:r w:rsidRPr="00496588">
        <w:rPr>
          <w:b/>
        </w:rPr>
        <w:t>В1.</w:t>
      </w:r>
      <w:r w:rsidRPr="00496588">
        <w:t xml:space="preserve"> Какие структуры характерны </w:t>
      </w:r>
      <w:r w:rsidRPr="00496588">
        <w:rPr>
          <w:b/>
        </w:rPr>
        <w:t xml:space="preserve">только </w:t>
      </w:r>
      <w:r w:rsidRPr="00496588">
        <w:t>растительной клетке?</w:t>
      </w:r>
    </w:p>
    <w:p w14:paraId="67DDE066" w14:textId="77777777" w:rsidR="00A937EB" w:rsidRPr="00496588" w:rsidRDefault="00A937EB" w:rsidP="00A937EB">
      <w:pPr>
        <w:ind w:left="567"/>
        <w:jc w:val="both"/>
      </w:pPr>
      <w:r w:rsidRPr="00496588">
        <w:t>1) клеточная стенка из хитина</w:t>
      </w:r>
    </w:p>
    <w:p w14:paraId="45F69DB8" w14:textId="77777777" w:rsidR="00A937EB" w:rsidRPr="00496588" w:rsidRDefault="00A937EB" w:rsidP="00A937EB">
      <w:pPr>
        <w:ind w:left="567"/>
        <w:jc w:val="both"/>
      </w:pPr>
      <w:r w:rsidRPr="00496588">
        <w:t>2) клеточная стенка из целлюлозы</w:t>
      </w:r>
    </w:p>
    <w:p w14:paraId="210D6E91" w14:textId="77777777" w:rsidR="00A937EB" w:rsidRPr="00496588" w:rsidRDefault="00A937EB" w:rsidP="00A937EB">
      <w:pPr>
        <w:ind w:left="567"/>
        <w:jc w:val="both"/>
      </w:pPr>
      <w:r w:rsidRPr="00496588">
        <w:t>3) эндоплазматическая сеть</w:t>
      </w:r>
    </w:p>
    <w:p w14:paraId="1B577889" w14:textId="77777777" w:rsidR="00A937EB" w:rsidRPr="00496588" w:rsidRDefault="00A937EB" w:rsidP="00A937EB">
      <w:pPr>
        <w:ind w:left="567"/>
        <w:jc w:val="both"/>
      </w:pPr>
      <w:r w:rsidRPr="00496588">
        <w:t>4) вакуоли с клеточным соком</w:t>
      </w:r>
    </w:p>
    <w:p w14:paraId="05B7DAAB" w14:textId="77777777" w:rsidR="00A937EB" w:rsidRPr="00496588" w:rsidRDefault="00A937EB" w:rsidP="00A937EB">
      <w:pPr>
        <w:ind w:left="567"/>
        <w:jc w:val="both"/>
      </w:pPr>
      <w:r w:rsidRPr="00496588">
        <w:t>5) митохондрии</w:t>
      </w:r>
    </w:p>
    <w:p w14:paraId="794C7CC1" w14:textId="77777777" w:rsidR="00A937EB" w:rsidRPr="00496588" w:rsidRDefault="00A937EB" w:rsidP="00A937EB">
      <w:pPr>
        <w:ind w:left="567"/>
        <w:jc w:val="both"/>
        <w:rPr>
          <w:b/>
        </w:rPr>
      </w:pPr>
      <w:r w:rsidRPr="00496588">
        <w:t>6) лейкопласты и хлоропласты</w:t>
      </w:r>
    </w:p>
    <w:p w14:paraId="065ADF85" w14:textId="77777777" w:rsidR="00A937EB" w:rsidRPr="00496588" w:rsidRDefault="00A937EB" w:rsidP="00A937EB">
      <w:r w:rsidRPr="00496588">
        <w:rPr>
          <w:b/>
        </w:rPr>
        <w:t>В2.</w:t>
      </w:r>
      <w:r w:rsidRPr="00496588">
        <w:t xml:space="preserve"> Какие общие свойства характерны для митохондрий и пластид?</w:t>
      </w:r>
    </w:p>
    <w:p w14:paraId="673D97E7" w14:textId="77777777" w:rsidR="00A937EB" w:rsidRPr="00496588" w:rsidRDefault="00A937EB" w:rsidP="00A937EB">
      <w:pPr>
        <w:numPr>
          <w:ilvl w:val="2"/>
          <w:numId w:val="6"/>
        </w:numPr>
        <w:suppressAutoHyphens/>
      </w:pPr>
      <w:r w:rsidRPr="00496588">
        <w:t>не делятся в течение жизни клетки</w:t>
      </w:r>
    </w:p>
    <w:p w14:paraId="40F967AA" w14:textId="77777777" w:rsidR="00A937EB" w:rsidRPr="00496588" w:rsidRDefault="00A937EB" w:rsidP="00A937EB">
      <w:pPr>
        <w:numPr>
          <w:ilvl w:val="2"/>
          <w:numId w:val="6"/>
        </w:numPr>
        <w:suppressAutoHyphens/>
      </w:pPr>
      <w:r w:rsidRPr="00496588">
        <w:t>имеют собственный генетический материал</w:t>
      </w:r>
    </w:p>
    <w:p w14:paraId="3B0AAA11" w14:textId="77777777" w:rsidR="00A937EB" w:rsidRPr="00496588" w:rsidRDefault="00A937EB" w:rsidP="00A937EB">
      <w:pPr>
        <w:numPr>
          <w:ilvl w:val="2"/>
          <w:numId w:val="6"/>
        </w:numPr>
        <w:suppressAutoHyphens/>
      </w:pPr>
      <w:r w:rsidRPr="00496588">
        <w:t>являются одномембранными</w:t>
      </w:r>
    </w:p>
    <w:p w14:paraId="232B28B1" w14:textId="77777777" w:rsidR="00A937EB" w:rsidRPr="00496588" w:rsidRDefault="00A937EB" w:rsidP="00A937EB">
      <w:pPr>
        <w:numPr>
          <w:ilvl w:val="2"/>
          <w:numId w:val="6"/>
        </w:numPr>
        <w:suppressAutoHyphens/>
      </w:pPr>
      <w:r w:rsidRPr="00496588">
        <w:t>содержат ферменты</w:t>
      </w:r>
    </w:p>
    <w:p w14:paraId="49C4D1F6" w14:textId="77777777" w:rsidR="00A937EB" w:rsidRPr="00496588" w:rsidRDefault="00A937EB" w:rsidP="00A937EB">
      <w:pPr>
        <w:numPr>
          <w:ilvl w:val="2"/>
          <w:numId w:val="6"/>
        </w:numPr>
        <w:suppressAutoHyphens/>
      </w:pPr>
      <w:r w:rsidRPr="00496588">
        <w:t>имеют двойную мембрану</w:t>
      </w:r>
    </w:p>
    <w:p w14:paraId="1EB7A508" w14:textId="77777777" w:rsidR="00A937EB" w:rsidRPr="00496588" w:rsidRDefault="00A937EB" w:rsidP="00A937EB">
      <w:pPr>
        <w:numPr>
          <w:ilvl w:val="2"/>
          <w:numId w:val="6"/>
        </w:numPr>
        <w:suppressAutoHyphens/>
        <w:rPr>
          <w:b/>
        </w:rPr>
      </w:pPr>
      <w:r w:rsidRPr="00496588">
        <w:t>участвуют в синтезе АТФ</w:t>
      </w:r>
    </w:p>
    <w:p w14:paraId="0642F582" w14:textId="77777777" w:rsidR="00A937EB" w:rsidRPr="00496588" w:rsidRDefault="00A937EB" w:rsidP="00A937EB">
      <w:r w:rsidRPr="00496588">
        <w:rPr>
          <w:b/>
        </w:rPr>
        <w:t>В3.</w:t>
      </w:r>
      <w:r w:rsidRPr="00496588">
        <w:t xml:space="preserve"> Установите соответствие между особенностями и видами размножения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2"/>
        <w:gridCol w:w="4779"/>
      </w:tblGrid>
      <w:tr w:rsidR="00A937EB" w:rsidRPr="00496588" w14:paraId="369A6332" w14:textId="77777777" w:rsidTr="00A937EB">
        <w:tc>
          <w:tcPr>
            <w:tcW w:w="4792" w:type="dxa"/>
            <w:shd w:val="clear" w:color="auto" w:fill="auto"/>
          </w:tcPr>
          <w:p w14:paraId="51D12849" w14:textId="77777777" w:rsidR="00A937EB" w:rsidRPr="00496588" w:rsidRDefault="00A937EB" w:rsidP="00A937EB">
            <w:pPr>
              <w:snapToGrid w:val="0"/>
              <w:jc w:val="center"/>
            </w:pPr>
          </w:p>
          <w:p w14:paraId="60034ADD" w14:textId="77777777" w:rsidR="00A937EB" w:rsidRPr="00496588" w:rsidRDefault="00A937EB" w:rsidP="00A937EB">
            <w:pPr>
              <w:jc w:val="center"/>
            </w:pPr>
            <w:r w:rsidRPr="00496588">
              <w:t>ОСОБЕННОСТИ РАЗМНОЖЕНИЯ</w:t>
            </w:r>
          </w:p>
        </w:tc>
        <w:tc>
          <w:tcPr>
            <w:tcW w:w="4779" w:type="dxa"/>
            <w:shd w:val="clear" w:color="auto" w:fill="auto"/>
          </w:tcPr>
          <w:p w14:paraId="795BF206" w14:textId="77777777" w:rsidR="00A937EB" w:rsidRPr="00496588" w:rsidRDefault="00A937EB" w:rsidP="00A937EB">
            <w:pPr>
              <w:snapToGrid w:val="0"/>
              <w:jc w:val="center"/>
            </w:pPr>
          </w:p>
          <w:p w14:paraId="5760C60A" w14:textId="77777777" w:rsidR="00A937EB" w:rsidRPr="00496588" w:rsidRDefault="00A937EB" w:rsidP="00A937EB">
            <w:pPr>
              <w:jc w:val="center"/>
            </w:pPr>
            <w:r w:rsidRPr="00496588">
              <w:t>ВИДЫ РАЗМНОЖЕНИЯ</w:t>
            </w:r>
          </w:p>
        </w:tc>
      </w:tr>
      <w:tr w:rsidR="00A937EB" w:rsidRPr="00496588" w14:paraId="27B4F0B8" w14:textId="77777777" w:rsidTr="00A937EB">
        <w:tc>
          <w:tcPr>
            <w:tcW w:w="4792" w:type="dxa"/>
            <w:shd w:val="clear" w:color="auto" w:fill="auto"/>
          </w:tcPr>
          <w:p w14:paraId="5BDC4EC7" w14:textId="77777777" w:rsidR="00A937EB" w:rsidRPr="00496588" w:rsidRDefault="00A937EB" w:rsidP="00A937EB">
            <w:pPr>
              <w:snapToGrid w:val="0"/>
            </w:pPr>
            <w:r w:rsidRPr="00496588">
              <w:t>А) У потомства один родитель</w:t>
            </w:r>
          </w:p>
          <w:p w14:paraId="2DC70B6D" w14:textId="77777777" w:rsidR="00A937EB" w:rsidRPr="00496588" w:rsidRDefault="00A937EB" w:rsidP="00A937EB">
            <w:r w:rsidRPr="00496588">
              <w:t>Б) Потомство генетически уникально</w:t>
            </w:r>
          </w:p>
          <w:p w14:paraId="480E13FD" w14:textId="77777777" w:rsidR="00A937EB" w:rsidRPr="00496588" w:rsidRDefault="00A937EB" w:rsidP="00A937EB">
            <w:r w:rsidRPr="00496588">
              <w:t>В) Репродуктивные клетки образуются в результате мейоза</w:t>
            </w:r>
          </w:p>
          <w:p w14:paraId="5F219E03" w14:textId="77777777" w:rsidR="00A937EB" w:rsidRPr="00496588" w:rsidRDefault="00A937EB" w:rsidP="00A937EB">
            <w:r w:rsidRPr="00496588">
              <w:t>Г) Потомство развивается из соматических клеток</w:t>
            </w:r>
          </w:p>
          <w:p w14:paraId="27B7AF69" w14:textId="77777777" w:rsidR="00A937EB" w:rsidRPr="00496588" w:rsidRDefault="00A937EB" w:rsidP="00A937EB">
            <w:r w:rsidRPr="00496588">
              <w:t>Д) Потомство может развиваться из      неоплодотворенных гамет</w:t>
            </w:r>
          </w:p>
        </w:tc>
        <w:tc>
          <w:tcPr>
            <w:tcW w:w="4779" w:type="dxa"/>
            <w:shd w:val="clear" w:color="auto" w:fill="auto"/>
          </w:tcPr>
          <w:p w14:paraId="4CD10C36" w14:textId="77777777" w:rsidR="00A937EB" w:rsidRPr="00496588" w:rsidRDefault="00A937EB" w:rsidP="00A937EB">
            <w:pPr>
              <w:snapToGrid w:val="0"/>
            </w:pPr>
            <w:r w:rsidRPr="00496588">
              <w:t>1) Бесполое размножение</w:t>
            </w:r>
          </w:p>
          <w:p w14:paraId="0ACE4EE2" w14:textId="77777777" w:rsidR="00A937EB" w:rsidRPr="00496588" w:rsidRDefault="00A937EB" w:rsidP="00A937EB">
            <w:r w:rsidRPr="00496588">
              <w:t>2) Половое размножение</w:t>
            </w:r>
          </w:p>
        </w:tc>
      </w:tr>
    </w:tbl>
    <w:p w14:paraId="63839AA8" w14:textId="77777777" w:rsidR="00A937EB" w:rsidRPr="00496588" w:rsidRDefault="00A937EB" w:rsidP="00A937EB">
      <w:pPr>
        <w:spacing w:line="240" w:lineRule="atLeast"/>
      </w:pPr>
    </w:p>
    <w:p w14:paraId="4AD11ABD" w14:textId="77777777" w:rsidR="00A937EB" w:rsidRPr="00496588" w:rsidRDefault="00A937EB" w:rsidP="00A937EB">
      <w:pPr>
        <w:spacing w:line="240" w:lineRule="atLeast"/>
        <w:jc w:val="both"/>
      </w:pPr>
      <w:r w:rsidRPr="00496588">
        <w:rPr>
          <w:b/>
        </w:rPr>
        <w:t xml:space="preserve"> С1</w:t>
      </w:r>
      <w:r w:rsidRPr="00496588">
        <w:t>. Найдите ошибки в приведенном тексте. Укажите номера предложений, в которых они сделаны. Объясните их.</w:t>
      </w:r>
    </w:p>
    <w:p w14:paraId="52FB9A3A" w14:textId="77777777" w:rsidR="00A937EB" w:rsidRPr="00496588" w:rsidRDefault="00A937EB" w:rsidP="00A937EB">
      <w:pPr>
        <w:numPr>
          <w:ilvl w:val="6"/>
          <w:numId w:val="6"/>
        </w:numPr>
        <w:suppressAutoHyphens/>
        <w:spacing w:line="240" w:lineRule="atLeast"/>
        <w:jc w:val="both"/>
      </w:pPr>
      <w:r w:rsidRPr="00496588">
        <w:t>Все присутствующие в организме белки – ферменты.</w:t>
      </w:r>
    </w:p>
    <w:p w14:paraId="19588D8C" w14:textId="77777777" w:rsidR="00A937EB" w:rsidRPr="00496588" w:rsidRDefault="00A937EB" w:rsidP="00A937EB">
      <w:pPr>
        <w:numPr>
          <w:ilvl w:val="6"/>
          <w:numId w:val="6"/>
        </w:numPr>
        <w:suppressAutoHyphens/>
        <w:spacing w:line="240" w:lineRule="atLeast"/>
        <w:jc w:val="both"/>
      </w:pPr>
      <w:r w:rsidRPr="00496588">
        <w:t>Каждый фермент ускоряет течение нескольких химических реакций.</w:t>
      </w:r>
    </w:p>
    <w:p w14:paraId="753AEB9A" w14:textId="77777777" w:rsidR="00A937EB" w:rsidRPr="00496588" w:rsidRDefault="00A937EB" w:rsidP="00A937EB">
      <w:pPr>
        <w:numPr>
          <w:ilvl w:val="6"/>
          <w:numId w:val="6"/>
        </w:numPr>
        <w:suppressAutoHyphens/>
        <w:spacing w:line="240" w:lineRule="atLeast"/>
        <w:jc w:val="both"/>
      </w:pPr>
      <w:r w:rsidRPr="00496588">
        <w:t>Активный центр фермента строго соответствует конфигурации субстрата, с которым он взаимодействует.</w:t>
      </w:r>
    </w:p>
    <w:p w14:paraId="706D788A" w14:textId="0B95CB30" w:rsidR="00A937EB" w:rsidRPr="00496588" w:rsidRDefault="00A937EB" w:rsidP="00A937EB">
      <w:pPr>
        <w:numPr>
          <w:ilvl w:val="6"/>
          <w:numId w:val="6"/>
        </w:numPr>
        <w:suppressAutoHyphens/>
        <w:spacing w:line="240" w:lineRule="atLeast"/>
        <w:jc w:val="both"/>
      </w:pPr>
      <w:r w:rsidRPr="00496588">
        <w:t>Активность ферментов зависит от таких факторов, как температура, рН среды, и других факторов.</w:t>
      </w:r>
    </w:p>
    <w:p w14:paraId="32B6413E" w14:textId="090AE1B4" w:rsidR="00A937EB" w:rsidRPr="00496588" w:rsidRDefault="00A937EB" w:rsidP="00A937EB">
      <w:pPr>
        <w:spacing w:line="240" w:lineRule="atLeast"/>
        <w:ind w:left="2160"/>
        <w:jc w:val="both"/>
      </w:pPr>
      <w:r w:rsidRPr="00496588">
        <w:t>5.В качестве коферментов фермента часто выступают углеводы.</w:t>
      </w:r>
    </w:p>
    <w:p w14:paraId="14F1ABC9" w14:textId="77777777" w:rsidR="00A937EB" w:rsidRPr="00496588" w:rsidRDefault="00A937EB" w:rsidP="00A937EB"/>
    <w:p w14:paraId="165803B5" w14:textId="77777777" w:rsidR="00A937EB" w:rsidRPr="00496588" w:rsidRDefault="00A937EB" w:rsidP="00A937EB">
      <w:pPr>
        <w:pStyle w:val="ab"/>
        <w:jc w:val="both"/>
        <w:rPr>
          <w:rFonts w:ascii="Times New Roman" w:hAnsi="Times New Roman"/>
          <w:sz w:val="24"/>
          <w:szCs w:val="24"/>
        </w:rPr>
      </w:pPr>
      <w:r w:rsidRPr="00496588">
        <w:rPr>
          <w:rFonts w:ascii="Times New Roman" w:hAnsi="Times New Roman"/>
          <w:b/>
          <w:sz w:val="24"/>
          <w:szCs w:val="24"/>
        </w:rPr>
        <w:t>С2</w:t>
      </w:r>
      <w:r w:rsidRPr="00496588">
        <w:rPr>
          <w:rFonts w:ascii="Times New Roman" w:hAnsi="Times New Roman"/>
          <w:sz w:val="24"/>
          <w:szCs w:val="24"/>
        </w:rPr>
        <w:t>. Женщина выходит замуж за больного гемофилией. Какими будут дети, если: 1) женщина здорова и не несет ген гемофилии; 2) женщина здорова, но является носителем гена гемофилии?</w:t>
      </w:r>
    </w:p>
    <w:p w14:paraId="4992E762" w14:textId="77777777" w:rsidR="00A937EB" w:rsidRDefault="00A937EB" w:rsidP="00A937EB">
      <w:pPr>
        <w:rPr>
          <w:rFonts w:ascii="Calibri" w:hAnsi="Calibri" w:cs="Calibri"/>
        </w:rPr>
      </w:pPr>
    </w:p>
    <w:p w14:paraId="23C37006" w14:textId="77777777" w:rsidR="00A937EB" w:rsidRDefault="00A937EB" w:rsidP="00A937EB">
      <w:pPr>
        <w:rPr>
          <w:rFonts w:ascii="Calibri" w:hAnsi="Calibri" w:cs="Calibri"/>
        </w:rPr>
      </w:pPr>
    </w:p>
    <w:p w14:paraId="5AC1D299" w14:textId="77777777" w:rsidR="00496588" w:rsidRDefault="00496588" w:rsidP="00496588">
      <w:pPr>
        <w:pStyle w:val="a8"/>
        <w:rPr>
          <w:b/>
          <w:bCs/>
          <w:sz w:val="24"/>
          <w:szCs w:val="24"/>
        </w:rPr>
      </w:pPr>
    </w:p>
    <w:p w14:paraId="1BF2CF5C" w14:textId="01815C62" w:rsidR="00A937EB" w:rsidRPr="00496588" w:rsidRDefault="00A937EB" w:rsidP="00496588">
      <w:pPr>
        <w:pStyle w:val="a8"/>
        <w:rPr>
          <w:b/>
          <w:bCs/>
          <w:sz w:val="24"/>
          <w:szCs w:val="24"/>
        </w:rPr>
      </w:pPr>
      <w:r w:rsidRPr="00496588">
        <w:rPr>
          <w:b/>
          <w:bCs/>
          <w:sz w:val="24"/>
          <w:szCs w:val="24"/>
        </w:rPr>
        <w:lastRenderedPageBreak/>
        <w:t xml:space="preserve">Итоговая контрольная работа по биологии в 11 классе   </w:t>
      </w:r>
    </w:p>
    <w:p w14:paraId="4D09B61E" w14:textId="5B942E29" w:rsidR="00A937EB" w:rsidRPr="00A937EB" w:rsidRDefault="00A937EB" w:rsidP="00A937EB">
      <w:pPr>
        <w:jc w:val="both"/>
        <w:rPr>
          <w:i/>
        </w:rPr>
      </w:pPr>
      <w:r w:rsidRPr="00A937EB">
        <w:rPr>
          <w:i/>
        </w:rPr>
        <w:t>Тест состоит из частей 1 и 2. На выполнение отводится 40 минут. Задания рекомендуется выполнять по порядку. Если задание не удается выполнить сразу, перейдите к следующему. Если останется время, вернитесь к пропущенным заданиям.</w:t>
      </w:r>
    </w:p>
    <w:p w14:paraId="089C717F" w14:textId="77777777" w:rsidR="00A937EB" w:rsidRPr="00A937EB" w:rsidRDefault="00A937EB" w:rsidP="00A937EB">
      <w:pPr>
        <w:rPr>
          <w:i/>
        </w:rPr>
      </w:pPr>
    </w:p>
    <w:p w14:paraId="3D195BEC" w14:textId="50BB63E7" w:rsidR="00A937EB" w:rsidRPr="00496588" w:rsidRDefault="00A937EB" w:rsidP="00496588">
      <w:pPr>
        <w:rPr>
          <w:b/>
          <w:u w:val="single"/>
        </w:rPr>
      </w:pPr>
      <w:r w:rsidRPr="00A937EB">
        <w:rPr>
          <w:b/>
          <w:u w:val="single"/>
        </w:rPr>
        <w:t xml:space="preserve">Часть 1.   </w:t>
      </w:r>
      <w:r w:rsidRPr="00A937EB">
        <w:rPr>
          <w:i/>
        </w:rPr>
        <w:t xml:space="preserve">К каждому заданию даны несколько ответов, из которых один верный. </w:t>
      </w:r>
    </w:p>
    <w:p w14:paraId="10E8472D" w14:textId="77777777" w:rsidR="00A937EB" w:rsidRPr="00A937EB" w:rsidRDefault="00A937EB" w:rsidP="00496588">
      <w:pPr>
        <w:pStyle w:val="21"/>
        <w:spacing w:after="0" w:line="240" w:lineRule="auto"/>
      </w:pPr>
      <w:r w:rsidRPr="00A937EB">
        <w:t>1.Элементарной единицей эволюционного процесса является:</w:t>
      </w:r>
    </w:p>
    <w:p w14:paraId="39FF460A" w14:textId="77777777" w:rsidR="00A937EB" w:rsidRPr="00A937EB" w:rsidRDefault="00A937EB" w:rsidP="00496588">
      <w:r w:rsidRPr="00A937EB">
        <w:tab/>
        <w:t>а. Особь                                        б. Вид</w:t>
      </w:r>
    </w:p>
    <w:p w14:paraId="112ECC6C" w14:textId="77777777" w:rsidR="00A937EB" w:rsidRPr="00A937EB" w:rsidRDefault="00A937EB" w:rsidP="00496588">
      <w:r w:rsidRPr="00A937EB">
        <w:tab/>
        <w:t>в. Подвид                                      г. Популяция</w:t>
      </w:r>
    </w:p>
    <w:p w14:paraId="4B64F618" w14:textId="77777777" w:rsidR="00A937EB" w:rsidRPr="00A937EB" w:rsidRDefault="00A937EB" w:rsidP="00A937EB">
      <w:r w:rsidRPr="00A937EB">
        <w:t>2.Основоположником науки систематики является:</w:t>
      </w:r>
    </w:p>
    <w:p w14:paraId="7B41CCA9" w14:textId="77777777" w:rsidR="00A937EB" w:rsidRPr="00A937EB" w:rsidRDefault="00A937EB" w:rsidP="00A937EB">
      <w:r w:rsidRPr="00A937EB">
        <w:tab/>
        <w:t>а. Ч. Дарвин                                  б. Ж.Б.Ламарк</w:t>
      </w:r>
    </w:p>
    <w:p w14:paraId="26555659" w14:textId="77777777" w:rsidR="00A937EB" w:rsidRPr="00A937EB" w:rsidRDefault="00A937EB" w:rsidP="00A937EB">
      <w:r w:rsidRPr="00A937EB">
        <w:tab/>
        <w:t>в. К.Линней                                   г. М.Ломоносов</w:t>
      </w:r>
    </w:p>
    <w:p w14:paraId="32DE5DFD" w14:textId="77777777" w:rsidR="00A937EB" w:rsidRPr="00A937EB" w:rsidRDefault="00A937EB" w:rsidP="00A937EB">
      <w:r w:rsidRPr="00A937EB">
        <w:t>3.Примером действия движущей формы естественного отбора является:</w:t>
      </w:r>
    </w:p>
    <w:p w14:paraId="17C87B98" w14:textId="77777777" w:rsidR="00A937EB" w:rsidRPr="00A937EB" w:rsidRDefault="00A937EB" w:rsidP="00A937EB">
      <w:r w:rsidRPr="00A937EB">
        <w:tab/>
        <w:t>а. Исчезновение белых бабочек в индустриальных районах</w:t>
      </w:r>
    </w:p>
    <w:p w14:paraId="013A310B" w14:textId="77777777" w:rsidR="00A937EB" w:rsidRPr="00A937EB" w:rsidRDefault="00A937EB" w:rsidP="00A937EB">
      <w:r w:rsidRPr="00A937EB">
        <w:tab/>
        <w:t>б. Сходство в строении глаза млекопитающих</w:t>
      </w:r>
    </w:p>
    <w:p w14:paraId="307816AA" w14:textId="77777777" w:rsidR="00A937EB" w:rsidRPr="00A937EB" w:rsidRDefault="00A937EB" w:rsidP="00A937EB">
      <w:r w:rsidRPr="00A937EB">
        <w:tab/>
        <w:t>в. Выведение нового сорта пшеницы в новых условиях.</w:t>
      </w:r>
    </w:p>
    <w:p w14:paraId="0A0A3CEC" w14:textId="77777777" w:rsidR="00A937EB" w:rsidRPr="00A937EB" w:rsidRDefault="00A937EB" w:rsidP="00A937EB">
      <w:pPr>
        <w:ind w:firstLine="720"/>
      </w:pPr>
      <w:r w:rsidRPr="00A937EB">
        <w:t>г. Гибель длиннокрылых и короткокрылых  птиц во время бурь</w:t>
      </w:r>
    </w:p>
    <w:p w14:paraId="45CFDB73" w14:textId="77777777" w:rsidR="00A937EB" w:rsidRPr="00A937EB" w:rsidRDefault="00A937EB" w:rsidP="00A937EB">
      <w:r w:rsidRPr="00A937EB">
        <w:t>4.Особи двух популяций одного вида:</w:t>
      </w:r>
    </w:p>
    <w:p w14:paraId="5222A554" w14:textId="77777777" w:rsidR="00A937EB" w:rsidRPr="00A937EB" w:rsidRDefault="00A937EB" w:rsidP="00A937EB">
      <w:r w:rsidRPr="00A937EB">
        <w:tab/>
        <w:t>а. Могут скрещиваться и давать плодовитое потомство</w:t>
      </w:r>
    </w:p>
    <w:p w14:paraId="162D61E2" w14:textId="77777777" w:rsidR="00A937EB" w:rsidRPr="00A937EB" w:rsidRDefault="00A937EB" w:rsidP="00A937EB">
      <w:r w:rsidRPr="00A937EB">
        <w:tab/>
        <w:t>б. Могут скрещиваться, но плодовитого потомства не дают</w:t>
      </w:r>
    </w:p>
    <w:p w14:paraId="6610D0D3" w14:textId="77777777" w:rsidR="00A937EB" w:rsidRPr="00A937EB" w:rsidRDefault="00A937EB" w:rsidP="00A937EB">
      <w:r w:rsidRPr="00A937EB">
        <w:tab/>
        <w:t>в. Не могут скрещиваться</w:t>
      </w:r>
    </w:p>
    <w:p w14:paraId="2E28118F" w14:textId="77777777" w:rsidR="00A937EB" w:rsidRPr="00A937EB" w:rsidRDefault="00A937EB" w:rsidP="00A937EB">
      <w:r w:rsidRPr="00A937EB">
        <w:tab/>
        <w:t>г. Могут скрещиваться с особями других видов</w:t>
      </w:r>
    </w:p>
    <w:p w14:paraId="52366BCC" w14:textId="77777777" w:rsidR="00A937EB" w:rsidRPr="00A937EB" w:rsidRDefault="00A937EB" w:rsidP="00A937EB">
      <w:r w:rsidRPr="00A937EB">
        <w:t>5.Примером покровительственной окраски является:</w:t>
      </w:r>
    </w:p>
    <w:p w14:paraId="0CD24A94" w14:textId="77777777" w:rsidR="00A937EB" w:rsidRPr="00A937EB" w:rsidRDefault="00A937EB" w:rsidP="00A937EB">
      <w:r w:rsidRPr="00A937EB">
        <w:tab/>
        <w:t>а. Сходство форм и окраски тела с окружающими предметами</w:t>
      </w:r>
    </w:p>
    <w:p w14:paraId="7A83BE98" w14:textId="77777777" w:rsidR="00A937EB" w:rsidRPr="00A937EB" w:rsidRDefault="00A937EB" w:rsidP="00A937EB">
      <w:r w:rsidRPr="00A937EB">
        <w:tab/>
        <w:t>б. Подражание менее защищенного вида более защищенному</w:t>
      </w:r>
    </w:p>
    <w:p w14:paraId="2B33BB37" w14:textId="77777777" w:rsidR="00A937EB" w:rsidRPr="00A937EB" w:rsidRDefault="00A937EB" w:rsidP="00A937EB">
      <w:r w:rsidRPr="00A937EB">
        <w:tab/>
        <w:t>в. Чередование светлых и темных полос на теле</w:t>
      </w:r>
    </w:p>
    <w:p w14:paraId="7AA1F954" w14:textId="77777777" w:rsidR="00A937EB" w:rsidRPr="00A937EB" w:rsidRDefault="00A937EB" w:rsidP="00A937EB">
      <w:r w:rsidRPr="00A937EB">
        <w:tab/>
        <w:t>г.  Окраска осы</w:t>
      </w:r>
    </w:p>
    <w:p w14:paraId="32E70F3E" w14:textId="77777777" w:rsidR="00A937EB" w:rsidRPr="00A937EB" w:rsidRDefault="00A937EB" w:rsidP="00A937EB">
      <w:r w:rsidRPr="00A937EB">
        <w:t>6.Ароморфозом можно считать следующие «приобретения»:</w:t>
      </w:r>
    </w:p>
    <w:p w14:paraId="65407D96" w14:textId="77777777" w:rsidR="00A937EB" w:rsidRPr="00A937EB" w:rsidRDefault="00A937EB" w:rsidP="00A937EB">
      <w:r w:rsidRPr="00A937EB">
        <w:tab/>
        <w:t>а. Утрата шерстного покрова слонами</w:t>
      </w:r>
    </w:p>
    <w:p w14:paraId="761EC8F1" w14:textId="77777777" w:rsidR="00A937EB" w:rsidRPr="00A937EB" w:rsidRDefault="00A937EB" w:rsidP="00A937EB">
      <w:r w:rsidRPr="00A937EB">
        <w:tab/>
        <w:t>б. Появление яиц у пресмыкающихся и их развитие на суше</w:t>
      </w:r>
    </w:p>
    <w:p w14:paraId="160FC382" w14:textId="77777777" w:rsidR="00A937EB" w:rsidRPr="00A937EB" w:rsidRDefault="00A937EB" w:rsidP="00A937EB">
      <w:r w:rsidRPr="00A937EB">
        <w:tab/>
        <w:t>в. Удлинение конечностей лошади</w:t>
      </w:r>
    </w:p>
    <w:p w14:paraId="75CC12BD" w14:textId="77777777" w:rsidR="00A937EB" w:rsidRPr="00A937EB" w:rsidRDefault="00A937EB" w:rsidP="00A937EB">
      <w:r w:rsidRPr="00A937EB">
        <w:tab/>
        <w:t>г. Покровительственную окраску</w:t>
      </w:r>
    </w:p>
    <w:p w14:paraId="30F7C590" w14:textId="77777777" w:rsidR="00A937EB" w:rsidRPr="00A937EB" w:rsidRDefault="00A937EB" w:rsidP="00A937EB">
      <w:r w:rsidRPr="00A937EB">
        <w:t>7.Необходимым условием для жизни растений на суше было:</w:t>
      </w:r>
    </w:p>
    <w:p w14:paraId="2C62E42E" w14:textId="77777777" w:rsidR="00A937EB" w:rsidRPr="00A937EB" w:rsidRDefault="00A937EB" w:rsidP="00A937EB">
      <w:r w:rsidRPr="00A937EB">
        <w:tab/>
        <w:t>а. Наличие кислорода в атмосфере</w:t>
      </w:r>
    </w:p>
    <w:p w14:paraId="68D87B65" w14:textId="77777777" w:rsidR="00A937EB" w:rsidRPr="00A937EB" w:rsidRDefault="00A937EB" w:rsidP="00A937EB">
      <w:r w:rsidRPr="00A937EB">
        <w:tab/>
        <w:t>б. Наличие почвы</w:t>
      </w:r>
    </w:p>
    <w:p w14:paraId="5402C4DB" w14:textId="77777777" w:rsidR="00A937EB" w:rsidRPr="00A937EB" w:rsidRDefault="00A937EB" w:rsidP="00A937EB">
      <w:r w:rsidRPr="00A937EB">
        <w:tab/>
        <w:t>в. Наличие хлорофилла</w:t>
      </w:r>
    </w:p>
    <w:p w14:paraId="0946E65F" w14:textId="77777777" w:rsidR="00A937EB" w:rsidRPr="00A937EB" w:rsidRDefault="00A937EB" w:rsidP="00A937EB">
      <w:r w:rsidRPr="00A937EB">
        <w:tab/>
        <w:t>г. Наличие «озонового экрана»</w:t>
      </w:r>
    </w:p>
    <w:p w14:paraId="000071B4" w14:textId="77777777" w:rsidR="00A937EB" w:rsidRPr="00A937EB" w:rsidRDefault="00A937EB" w:rsidP="00A937EB">
      <w:r w:rsidRPr="00A937EB">
        <w:t>8. Одной из причин, по которой сейчас не возникают новые виды человека является:</w:t>
      </w:r>
    </w:p>
    <w:p w14:paraId="2C16B9CB" w14:textId="77777777" w:rsidR="00A937EB" w:rsidRPr="00A937EB" w:rsidRDefault="00A937EB" w:rsidP="00A937EB">
      <w:r w:rsidRPr="00A937EB">
        <w:tab/>
        <w:t>а. Отсутствие репродуктивной изоляции между расами</w:t>
      </w:r>
    </w:p>
    <w:p w14:paraId="7EE26B73" w14:textId="77777777" w:rsidR="00A937EB" w:rsidRPr="00A937EB" w:rsidRDefault="00A937EB" w:rsidP="00A937EB">
      <w:r w:rsidRPr="00A937EB">
        <w:tab/>
        <w:t>б. Сходство генотипов всех людей</w:t>
      </w:r>
    </w:p>
    <w:p w14:paraId="4F410613" w14:textId="77777777" w:rsidR="00A937EB" w:rsidRPr="00A937EB" w:rsidRDefault="00A937EB" w:rsidP="00A937EB">
      <w:r w:rsidRPr="00A937EB">
        <w:tab/>
        <w:t>в. Принадлежность рас к разным видам</w:t>
      </w:r>
    </w:p>
    <w:p w14:paraId="0C92E4F1" w14:textId="77777777" w:rsidR="00A937EB" w:rsidRPr="00A937EB" w:rsidRDefault="00A937EB" w:rsidP="00A937EB">
      <w:r w:rsidRPr="00A937EB">
        <w:tab/>
        <w:t>г. Увеличение скорости передвижения</w:t>
      </w:r>
    </w:p>
    <w:p w14:paraId="7A65A373" w14:textId="77777777" w:rsidR="00A937EB" w:rsidRPr="00A937EB" w:rsidRDefault="00A937EB" w:rsidP="00A937EB">
      <w:r w:rsidRPr="00A937EB">
        <w:t>9.От собирательства съедобных растений к их выращиванию человек перешел на стадии:</w:t>
      </w:r>
    </w:p>
    <w:p w14:paraId="283C71EF" w14:textId="77777777" w:rsidR="00A937EB" w:rsidRPr="00A937EB" w:rsidRDefault="00A937EB" w:rsidP="00A937EB">
      <w:r w:rsidRPr="00A937EB">
        <w:tab/>
        <w:t>а. Человека умелого</w:t>
      </w:r>
    </w:p>
    <w:p w14:paraId="31EB9ABE" w14:textId="77777777" w:rsidR="00A937EB" w:rsidRPr="00A937EB" w:rsidRDefault="00A937EB" w:rsidP="00A937EB">
      <w:r w:rsidRPr="00A937EB">
        <w:tab/>
        <w:t>б. Питекантропа</w:t>
      </w:r>
    </w:p>
    <w:p w14:paraId="369C385A" w14:textId="77777777" w:rsidR="00A937EB" w:rsidRPr="00A937EB" w:rsidRDefault="00A937EB" w:rsidP="00A937EB">
      <w:r w:rsidRPr="00A937EB">
        <w:tab/>
        <w:t>в. Неандертальца</w:t>
      </w:r>
    </w:p>
    <w:p w14:paraId="4FAF5366" w14:textId="58B91DDC" w:rsidR="00496588" w:rsidRPr="00A937EB" w:rsidRDefault="00A937EB" w:rsidP="00A937EB">
      <w:r w:rsidRPr="00A937EB">
        <w:tab/>
        <w:t>г. Кроманьонца</w:t>
      </w:r>
    </w:p>
    <w:p w14:paraId="5751B3A7" w14:textId="77777777" w:rsidR="00A937EB" w:rsidRPr="00A937EB" w:rsidRDefault="00A937EB" w:rsidP="00A937EB">
      <w:r w:rsidRPr="00A937EB">
        <w:t>10.Человек появился на Земле:</w:t>
      </w:r>
    </w:p>
    <w:p w14:paraId="7465EA0D" w14:textId="77777777" w:rsidR="00A937EB" w:rsidRPr="00A937EB" w:rsidRDefault="00A937EB" w:rsidP="00A937EB">
      <w:r w:rsidRPr="00A937EB">
        <w:tab/>
        <w:t>а. В архейскую эру</w:t>
      </w:r>
    </w:p>
    <w:p w14:paraId="04D0F381" w14:textId="77777777" w:rsidR="00A937EB" w:rsidRPr="00A937EB" w:rsidRDefault="00A937EB" w:rsidP="00A937EB">
      <w:r w:rsidRPr="00A937EB">
        <w:tab/>
        <w:t>б. В палеозойскую эру</w:t>
      </w:r>
    </w:p>
    <w:p w14:paraId="5F1A5C3A" w14:textId="77777777" w:rsidR="00A937EB" w:rsidRPr="00A937EB" w:rsidRDefault="00A937EB" w:rsidP="00A937EB">
      <w:r w:rsidRPr="00A937EB">
        <w:tab/>
        <w:t>в. В мезозойскую</w:t>
      </w:r>
    </w:p>
    <w:p w14:paraId="1150F809" w14:textId="77777777" w:rsidR="00A937EB" w:rsidRPr="00A937EB" w:rsidRDefault="00A937EB" w:rsidP="00A937EB">
      <w:r w:rsidRPr="00A937EB">
        <w:tab/>
        <w:t>г. В кайнозойскую</w:t>
      </w:r>
    </w:p>
    <w:p w14:paraId="6A483860" w14:textId="77777777" w:rsidR="00A937EB" w:rsidRPr="00A937EB" w:rsidRDefault="00A937EB" w:rsidP="00A937EB">
      <w:r w:rsidRPr="00A937EB">
        <w:lastRenderedPageBreak/>
        <w:t>11.Организмы, как правило приспосабливаются:</w:t>
      </w:r>
    </w:p>
    <w:p w14:paraId="6FA7A32C" w14:textId="77777777" w:rsidR="00A937EB" w:rsidRPr="00A937EB" w:rsidRDefault="00A937EB" w:rsidP="00A937EB">
      <w:r w:rsidRPr="00A937EB">
        <w:tab/>
        <w:t>а. К нескольким, наиболее важным экологическим факторам</w:t>
      </w:r>
    </w:p>
    <w:p w14:paraId="0D2BC932" w14:textId="77777777" w:rsidR="00A937EB" w:rsidRPr="00A937EB" w:rsidRDefault="00A937EB" w:rsidP="00A937EB">
      <w:r w:rsidRPr="00A937EB">
        <w:tab/>
        <w:t>б. К одному, наиболее существенному фактору</w:t>
      </w:r>
    </w:p>
    <w:p w14:paraId="63D24087" w14:textId="77777777" w:rsidR="00A937EB" w:rsidRPr="00A937EB" w:rsidRDefault="00A937EB" w:rsidP="00A937EB">
      <w:r w:rsidRPr="00A937EB">
        <w:tab/>
        <w:t>в. Ко всему комплексу экологических факторов</w:t>
      </w:r>
    </w:p>
    <w:p w14:paraId="1402722F" w14:textId="77777777" w:rsidR="00A937EB" w:rsidRPr="00A937EB" w:rsidRDefault="00A937EB" w:rsidP="00A937EB">
      <w:r w:rsidRPr="00A937EB">
        <w:tab/>
        <w:t>г. Верны все ответы</w:t>
      </w:r>
    </w:p>
    <w:p w14:paraId="3CE32135" w14:textId="77777777" w:rsidR="00A937EB" w:rsidRPr="00A937EB" w:rsidRDefault="00A937EB" w:rsidP="00A937EB">
      <w:r w:rsidRPr="00A937EB">
        <w:t>12.Причиной огромного увеличения численности кроликов в Австралии стало:</w:t>
      </w:r>
    </w:p>
    <w:p w14:paraId="707DC791" w14:textId="77777777" w:rsidR="00A937EB" w:rsidRPr="00A937EB" w:rsidRDefault="00A937EB" w:rsidP="00A937EB">
      <w:r w:rsidRPr="00A937EB">
        <w:tab/>
        <w:t>а. Изобилие пищи</w:t>
      </w:r>
    </w:p>
    <w:p w14:paraId="245DF34C" w14:textId="77777777" w:rsidR="00A937EB" w:rsidRPr="00A937EB" w:rsidRDefault="00A937EB" w:rsidP="00A937EB">
      <w:r w:rsidRPr="00A937EB">
        <w:tab/>
        <w:t>б. Отсутствие врагов</w:t>
      </w:r>
    </w:p>
    <w:p w14:paraId="434B7A8F" w14:textId="77777777" w:rsidR="00A937EB" w:rsidRPr="00A937EB" w:rsidRDefault="00A937EB" w:rsidP="00A937EB">
      <w:r w:rsidRPr="00A937EB">
        <w:tab/>
        <w:t>в. Сознательный отбор кроликов человеком</w:t>
      </w:r>
    </w:p>
    <w:p w14:paraId="41A99285" w14:textId="77777777" w:rsidR="00A937EB" w:rsidRPr="00A937EB" w:rsidRDefault="00A937EB" w:rsidP="00A937EB">
      <w:r w:rsidRPr="00A937EB">
        <w:tab/>
        <w:t>г. Благоприятные климатические условия</w:t>
      </w:r>
    </w:p>
    <w:p w14:paraId="2166D89A" w14:textId="77777777" w:rsidR="00A937EB" w:rsidRPr="00A937EB" w:rsidRDefault="00A937EB" w:rsidP="00A937EB">
      <w:r w:rsidRPr="00A937EB">
        <w:t>13.Выбрать правильно составленную пищевую цепь:</w:t>
      </w:r>
    </w:p>
    <w:p w14:paraId="01904F16" w14:textId="77777777" w:rsidR="00A937EB" w:rsidRPr="00A937EB" w:rsidRDefault="00A937EB" w:rsidP="00A937EB">
      <w:r w:rsidRPr="00A937EB">
        <w:tab/>
        <w:t>а. Клевер----ястреб----шмель----мышь</w:t>
      </w:r>
    </w:p>
    <w:p w14:paraId="1836A8E1" w14:textId="77777777" w:rsidR="00A937EB" w:rsidRPr="00A937EB" w:rsidRDefault="00A937EB" w:rsidP="00A937EB">
      <w:r w:rsidRPr="00A937EB">
        <w:tab/>
        <w:t>б. Клевер---шмель-----мышь-----ястреб</w:t>
      </w:r>
    </w:p>
    <w:p w14:paraId="03F987D3" w14:textId="77777777" w:rsidR="00A937EB" w:rsidRPr="00A937EB" w:rsidRDefault="00A937EB" w:rsidP="00A937EB">
      <w:r w:rsidRPr="00A937EB">
        <w:tab/>
        <w:t>в. Шмель---мышь----ястреб----клевер</w:t>
      </w:r>
    </w:p>
    <w:p w14:paraId="16DC5E98" w14:textId="77777777" w:rsidR="00A937EB" w:rsidRPr="00A937EB" w:rsidRDefault="00A937EB" w:rsidP="00A937EB">
      <w:r w:rsidRPr="00A937EB">
        <w:tab/>
        <w:t>г. Ястреб----мышь----шмель---клевер</w:t>
      </w:r>
    </w:p>
    <w:p w14:paraId="1F259A24" w14:textId="77777777" w:rsidR="00A937EB" w:rsidRPr="00A937EB" w:rsidRDefault="00A937EB" w:rsidP="00A937EB"/>
    <w:p w14:paraId="3FBFF133" w14:textId="7BEA3BB0" w:rsidR="00A937EB" w:rsidRPr="00A937EB" w:rsidRDefault="00A937EB" w:rsidP="00496588">
      <w:pPr>
        <w:rPr>
          <w:b/>
          <w:u w:val="single"/>
        </w:rPr>
      </w:pPr>
      <w:r w:rsidRPr="00A937EB">
        <w:t xml:space="preserve"> </w:t>
      </w:r>
      <w:r w:rsidRPr="00A937EB">
        <w:rPr>
          <w:b/>
          <w:u w:val="single"/>
        </w:rPr>
        <w:t>Часть 2.</w:t>
      </w:r>
    </w:p>
    <w:p w14:paraId="41950556" w14:textId="77777777" w:rsidR="00A937EB" w:rsidRPr="00A937EB" w:rsidRDefault="00A937EB" w:rsidP="00496588">
      <w:pPr>
        <w:pStyle w:val="2"/>
        <w:rPr>
          <w:b w:val="0"/>
          <w:i/>
          <w:szCs w:val="24"/>
        </w:rPr>
      </w:pPr>
      <w:r w:rsidRPr="00A937EB">
        <w:rPr>
          <w:b w:val="0"/>
          <w:i/>
          <w:szCs w:val="24"/>
        </w:rPr>
        <w:t>При выполнении  данного задания выберите из предложенных ниже вариантов правильные ответы. Правильные ответы запишите через запятую напротив номера вопроса.</w:t>
      </w:r>
    </w:p>
    <w:p w14:paraId="0CFA8CBC" w14:textId="77777777" w:rsidR="00A937EB" w:rsidRPr="00A937EB" w:rsidRDefault="00A937EB" w:rsidP="00496588"/>
    <w:p w14:paraId="02F5CFA2" w14:textId="2B325003" w:rsidR="00A937EB" w:rsidRPr="00A937EB" w:rsidRDefault="00A937EB" w:rsidP="00496588">
      <w:pPr>
        <w:pStyle w:val="21"/>
        <w:spacing w:after="0" w:line="240" w:lineRule="auto"/>
        <w:rPr>
          <w:u w:val="single"/>
        </w:rPr>
      </w:pPr>
      <w:r w:rsidRPr="00A937EB">
        <w:rPr>
          <w:u w:val="single"/>
        </w:rPr>
        <w:t>1. Выбрать основные факторы среды, от которой зависит процветание организмов в</w:t>
      </w:r>
      <w:r w:rsidR="00496588">
        <w:rPr>
          <w:u w:val="single"/>
        </w:rPr>
        <w:t xml:space="preserve"> </w:t>
      </w:r>
      <w:r w:rsidRPr="00A937EB">
        <w:rPr>
          <w:u w:val="single"/>
        </w:rPr>
        <w:t>океане:</w:t>
      </w:r>
    </w:p>
    <w:p w14:paraId="2B2B2A55" w14:textId="77777777" w:rsidR="00A937EB" w:rsidRPr="00A937EB" w:rsidRDefault="00A937EB" w:rsidP="00A937EB">
      <w:r w:rsidRPr="00A937EB">
        <w:tab/>
        <w:t>а. Доступность воды</w:t>
      </w:r>
    </w:p>
    <w:p w14:paraId="3203C65D" w14:textId="77777777" w:rsidR="00A937EB" w:rsidRPr="00A937EB" w:rsidRDefault="00A937EB" w:rsidP="00A937EB">
      <w:r w:rsidRPr="00A937EB">
        <w:tab/>
        <w:t>б. Количество осадков</w:t>
      </w:r>
    </w:p>
    <w:p w14:paraId="55DDB334" w14:textId="77777777" w:rsidR="00A937EB" w:rsidRPr="00A937EB" w:rsidRDefault="00A937EB" w:rsidP="00A937EB">
      <w:r w:rsidRPr="00A937EB">
        <w:tab/>
        <w:t>в. Прозрачность среды</w:t>
      </w:r>
    </w:p>
    <w:p w14:paraId="3530AE6E" w14:textId="77777777" w:rsidR="00A937EB" w:rsidRPr="00A937EB" w:rsidRDefault="00A937EB" w:rsidP="00A937EB">
      <w:r w:rsidRPr="00A937EB">
        <w:tab/>
        <w:t>г. рН- среды</w:t>
      </w:r>
    </w:p>
    <w:p w14:paraId="27A071F4" w14:textId="77777777" w:rsidR="00A937EB" w:rsidRPr="00A937EB" w:rsidRDefault="00A937EB" w:rsidP="00A937EB">
      <w:r w:rsidRPr="00A937EB">
        <w:tab/>
        <w:t>д. Соленость среды</w:t>
      </w:r>
    </w:p>
    <w:p w14:paraId="514055C3" w14:textId="77777777" w:rsidR="00A937EB" w:rsidRPr="00A937EB" w:rsidRDefault="00A937EB" w:rsidP="00A937EB">
      <w:r w:rsidRPr="00A937EB">
        <w:tab/>
        <w:t>е. Скорость испарения воды</w:t>
      </w:r>
    </w:p>
    <w:p w14:paraId="2C26F58E" w14:textId="77777777" w:rsidR="00A937EB" w:rsidRPr="00A937EB" w:rsidRDefault="00A937EB" w:rsidP="00A937EB">
      <w:r w:rsidRPr="00A937EB">
        <w:tab/>
        <w:t>ж. Концентрация в среде углекислого газа</w:t>
      </w:r>
    </w:p>
    <w:p w14:paraId="6DA708A6" w14:textId="77777777" w:rsidR="00A937EB" w:rsidRPr="00A937EB" w:rsidRDefault="00A937EB" w:rsidP="00A937EB"/>
    <w:p w14:paraId="3C03ADC2" w14:textId="77777777" w:rsidR="00A937EB" w:rsidRPr="00A937EB" w:rsidRDefault="00A937EB" w:rsidP="00496588">
      <w:pPr>
        <w:pStyle w:val="a8"/>
        <w:jc w:val="both"/>
        <w:rPr>
          <w:b/>
          <w:sz w:val="24"/>
          <w:szCs w:val="24"/>
          <w:u w:val="single"/>
        </w:rPr>
      </w:pPr>
      <w:r w:rsidRPr="00A937EB">
        <w:rPr>
          <w:sz w:val="24"/>
          <w:szCs w:val="24"/>
          <w:u w:val="single"/>
        </w:rPr>
        <w:t>2.Установите соответствие примеров приспособлений с их характером. Объедините их правильно в таблицу:</w:t>
      </w:r>
    </w:p>
    <w:p w14:paraId="742DC337" w14:textId="77777777" w:rsidR="00A937EB" w:rsidRPr="00A937EB" w:rsidRDefault="00A937EB" w:rsidP="00A937EB">
      <w:pPr>
        <w:pStyle w:val="3"/>
        <w:rPr>
          <w:szCs w:val="24"/>
        </w:rPr>
      </w:pPr>
      <w:r w:rsidRPr="00A937EB">
        <w:rPr>
          <w:szCs w:val="24"/>
        </w:rPr>
        <w:tab/>
        <w:t>а. Окраска шерсти белого медведя</w:t>
      </w:r>
    </w:p>
    <w:p w14:paraId="1AA709B9" w14:textId="77777777" w:rsidR="00A937EB" w:rsidRPr="00A937EB" w:rsidRDefault="00A937EB" w:rsidP="00A937EB">
      <w:r w:rsidRPr="00A937EB">
        <w:tab/>
        <w:t>б. Окраска жирафа</w:t>
      </w:r>
    </w:p>
    <w:p w14:paraId="152CB1B0" w14:textId="77777777" w:rsidR="00A937EB" w:rsidRPr="00A937EB" w:rsidRDefault="00A937EB" w:rsidP="00A937EB">
      <w:r w:rsidRPr="00A937EB">
        <w:tab/>
        <w:t>в. Окраска шмеля</w:t>
      </w:r>
    </w:p>
    <w:p w14:paraId="6EA9583E" w14:textId="77777777" w:rsidR="00A937EB" w:rsidRPr="00A937EB" w:rsidRDefault="00A937EB" w:rsidP="00A937EB">
      <w:r w:rsidRPr="00A937EB">
        <w:tab/>
        <w:t>г. Форма тела палочника</w:t>
      </w:r>
    </w:p>
    <w:p w14:paraId="71AB4246" w14:textId="77777777" w:rsidR="00A937EB" w:rsidRPr="00A937EB" w:rsidRDefault="00A937EB" w:rsidP="00A937EB">
      <w:r w:rsidRPr="00A937EB">
        <w:tab/>
        <w:t>д. Окраска божьей коровки</w:t>
      </w:r>
    </w:p>
    <w:p w14:paraId="521A6C18" w14:textId="77777777" w:rsidR="00A937EB" w:rsidRPr="00A937EB" w:rsidRDefault="00A937EB" w:rsidP="00A937EB">
      <w:r w:rsidRPr="00A937EB">
        <w:tab/>
        <w:t>е. Черные и оранжевые пятна гусениц</w:t>
      </w:r>
    </w:p>
    <w:p w14:paraId="5AB1A783" w14:textId="77777777" w:rsidR="00A937EB" w:rsidRPr="00A937EB" w:rsidRDefault="00A937EB" w:rsidP="00A937EB">
      <w:r w:rsidRPr="00A937EB">
        <w:tab/>
        <w:t>ж. Строение цветка орхидеи</w:t>
      </w:r>
    </w:p>
    <w:p w14:paraId="6C7441C6" w14:textId="77777777" w:rsidR="00A937EB" w:rsidRPr="00A937EB" w:rsidRDefault="00A937EB" w:rsidP="00A937EB">
      <w:r w:rsidRPr="00A937EB">
        <w:tab/>
        <w:t>з.  Внешнее сходство некоторых мух с осами</w:t>
      </w:r>
    </w:p>
    <w:p w14:paraId="430C4C6E" w14:textId="77777777" w:rsidR="00A937EB" w:rsidRPr="00A937EB" w:rsidRDefault="00A937EB" w:rsidP="00A937EB"/>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701"/>
        <w:gridCol w:w="1418"/>
        <w:gridCol w:w="2551"/>
      </w:tblGrid>
      <w:tr w:rsidR="00A937EB" w:rsidRPr="00A937EB" w14:paraId="44C0F8BC" w14:textId="77777777" w:rsidTr="00496588">
        <w:trPr>
          <w:trHeight w:val="162"/>
          <w:jc w:val="center"/>
        </w:trPr>
        <w:tc>
          <w:tcPr>
            <w:tcW w:w="3397" w:type="dxa"/>
          </w:tcPr>
          <w:p w14:paraId="49DCE968" w14:textId="45218A11" w:rsidR="00A937EB" w:rsidRPr="00A937EB" w:rsidRDefault="00A937EB" w:rsidP="00496588">
            <w:r w:rsidRPr="00A937EB">
              <w:t>Покровительственная окраска</w:t>
            </w:r>
          </w:p>
        </w:tc>
        <w:tc>
          <w:tcPr>
            <w:tcW w:w="1701" w:type="dxa"/>
          </w:tcPr>
          <w:p w14:paraId="3AF325A1" w14:textId="77777777" w:rsidR="00A937EB" w:rsidRPr="00A937EB" w:rsidRDefault="00A937EB" w:rsidP="00A937EB">
            <w:r w:rsidRPr="00A937EB">
              <w:t xml:space="preserve"> Маскировка</w:t>
            </w:r>
          </w:p>
        </w:tc>
        <w:tc>
          <w:tcPr>
            <w:tcW w:w="1418" w:type="dxa"/>
          </w:tcPr>
          <w:p w14:paraId="1CF76C14" w14:textId="77777777" w:rsidR="00A937EB" w:rsidRPr="00A937EB" w:rsidRDefault="00A937EB" w:rsidP="00A937EB">
            <w:r w:rsidRPr="00A937EB">
              <w:t xml:space="preserve"> Мимикрия</w:t>
            </w:r>
          </w:p>
        </w:tc>
        <w:tc>
          <w:tcPr>
            <w:tcW w:w="2551" w:type="dxa"/>
          </w:tcPr>
          <w:p w14:paraId="5AFA05E5" w14:textId="77777777" w:rsidR="00A937EB" w:rsidRPr="00A937EB" w:rsidRDefault="00A937EB" w:rsidP="00A937EB">
            <w:r w:rsidRPr="00A937EB">
              <w:t>Угрожающая окраска</w:t>
            </w:r>
          </w:p>
        </w:tc>
      </w:tr>
      <w:tr w:rsidR="00A937EB" w:rsidRPr="00A937EB" w14:paraId="20F7A89B" w14:textId="77777777" w:rsidTr="00496588">
        <w:trPr>
          <w:trHeight w:val="346"/>
          <w:jc w:val="center"/>
        </w:trPr>
        <w:tc>
          <w:tcPr>
            <w:tcW w:w="3397" w:type="dxa"/>
          </w:tcPr>
          <w:p w14:paraId="3A131645" w14:textId="77777777" w:rsidR="00A937EB" w:rsidRPr="00A937EB" w:rsidRDefault="00A937EB" w:rsidP="00A937EB"/>
        </w:tc>
        <w:tc>
          <w:tcPr>
            <w:tcW w:w="1701" w:type="dxa"/>
          </w:tcPr>
          <w:p w14:paraId="094A23F8" w14:textId="77777777" w:rsidR="00A937EB" w:rsidRPr="00A937EB" w:rsidRDefault="00A937EB" w:rsidP="00A937EB"/>
        </w:tc>
        <w:tc>
          <w:tcPr>
            <w:tcW w:w="1418" w:type="dxa"/>
          </w:tcPr>
          <w:p w14:paraId="7C529ED5" w14:textId="77777777" w:rsidR="00A937EB" w:rsidRPr="00A937EB" w:rsidRDefault="00A937EB" w:rsidP="00A937EB"/>
        </w:tc>
        <w:tc>
          <w:tcPr>
            <w:tcW w:w="2551" w:type="dxa"/>
          </w:tcPr>
          <w:p w14:paraId="08A444FF" w14:textId="77777777" w:rsidR="00A937EB" w:rsidRPr="00A937EB" w:rsidRDefault="00A937EB" w:rsidP="00A937EB"/>
        </w:tc>
      </w:tr>
    </w:tbl>
    <w:p w14:paraId="373B20C7" w14:textId="7B0FE821" w:rsidR="00A937EB" w:rsidRPr="00A937EB" w:rsidRDefault="00A937EB" w:rsidP="00A937EB">
      <w:r w:rsidRPr="00A937EB">
        <w:rPr>
          <w:i/>
          <w:u w:val="single"/>
        </w:rPr>
        <w:t>3. Дать полный развернутый ответ на вопрос:</w:t>
      </w:r>
      <w:r w:rsidR="00496588">
        <w:rPr>
          <w:i/>
        </w:rPr>
        <w:t xml:space="preserve"> </w:t>
      </w:r>
      <w:r w:rsidRPr="00A937EB">
        <w:t>Почему</w:t>
      </w:r>
      <w:r w:rsidR="00496588">
        <w:t xml:space="preserve"> </w:t>
      </w:r>
      <w:r w:rsidRPr="00A937EB">
        <w:t>естественный отбор, а не наследственная изменчивость, считается главным направляющим фактором эволюции?</w:t>
      </w:r>
    </w:p>
    <w:p w14:paraId="24D619F0" w14:textId="3718B911" w:rsidR="00E77566" w:rsidRPr="00365AA9" w:rsidRDefault="00E77566" w:rsidP="00365AA9">
      <w:pPr>
        <w:jc w:val="center"/>
        <w:rPr>
          <w:b/>
        </w:rPr>
      </w:pPr>
      <w:bookmarkStart w:id="0" w:name="_GoBack"/>
      <w:bookmarkEnd w:id="0"/>
    </w:p>
    <w:sectPr w:rsidR="00E77566" w:rsidRPr="00365AA9" w:rsidSect="00A937EB">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24EA3" w14:textId="77777777" w:rsidR="00D31550" w:rsidRDefault="00D31550" w:rsidP="00A937EB">
      <w:r>
        <w:separator/>
      </w:r>
    </w:p>
  </w:endnote>
  <w:endnote w:type="continuationSeparator" w:id="0">
    <w:p w14:paraId="037A8E55" w14:textId="77777777" w:rsidR="00D31550" w:rsidRDefault="00D31550" w:rsidP="00A93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870420"/>
      <w:docPartObj>
        <w:docPartGallery w:val="Page Numbers (Bottom of Page)"/>
        <w:docPartUnique/>
      </w:docPartObj>
    </w:sdtPr>
    <w:sdtEndPr/>
    <w:sdtContent>
      <w:p w14:paraId="5BC45705" w14:textId="5F3576EF" w:rsidR="00A937EB" w:rsidRDefault="00A937EB">
        <w:pPr>
          <w:pStyle w:val="a6"/>
          <w:jc w:val="right"/>
        </w:pPr>
        <w:r>
          <w:fldChar w:fldCharType="begin"/>
        </w:r>
        <w:r>
          <w:instrText>PAGE   \* MERGEFORMAT</w:instrText>
        </w:r>
        <w:r>
          <w:fldChar w:fldCharType="separate"/>
        </w:r>
        <w:r w:rsidR="009D3F67">
          <w:rPr>
            <w:noProof/>
          </w:rPr>
          <w:t>15</w:t>
        </w:r>
        <w:r>
          <w:fldChar w:fldCharType="end"/>
        </w:r>
      </w:p>
    </w:sdtContent>
  </w:sdt>
  <w:p w14:paraId="442AEC86" w14:textId="77777777" w:rsidR="00A937EB" w:rsidRDefault="00A937E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980C3" w14:textId="77777777" w:rsidR="00D31550" w:rsidRDefault="00D31550" w:rsidP="00A937EB">
      <w:r>
        <w:separator/>
      </w:r>
    </w:p>
  </w:footnote>
  <w:footnote w:type="continuationSeparator" w:id="0">
    <w:p w14:paraId="2FCB3FB2" w14:textId="77777777" w:rsidR="00D31550" w:rsidRDefault="00D31550" w:rsidP="00A93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0"/>
        </w:tabs>
        <w:ind w:left="960" w:hanging="360"/>
      </w:pPr>
    </w:lvl>
  </w:abstractNum>
  <w:abstractNum w:abstractNumId="1" w15:restartNumberingAfterBreak="0">
    <w:nsid w:val="00000002"/>
    <w:multiLevelType w:val="multilevel"/>
    <w:tmpl w:val="00000002"/>
    <w:name w:val="WW8Num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644"/>
        </w:tabs>
        <w:ind w:left="644"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rFonts w:ascii="Times New Roman" w:hAnsi="Times New Roman" w:cs="Times New Roman"/>
        <w:sz w:val="28"/>
        <w:szCs w:val="28"/>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singleLevel"/>
    <w:tmpl w:val="00000003"/>
    <w:name w:val="WW8Num7"/>
    <w:lvl w:ilvl="0">
      <w:start w:val="1"/>
      <w:numFmt w:val="decimal"/>
      <w:lvlText w:val="%1)"/>
      <w:lvlJc w:val="left"/>
      <w:pPr>
        <w:tabs>
          <w:tab w:val="num" w:pos="0"/>
        </w:tabs>
        <w:ind w:left="720" w:hanging="360"/>
      </w:pPr>
      <w:rPr>
        <w:rFonts w:ascii="Times New Roman" w:hAnsi="Times New Roman" w:cs="Times New Roman"/>
        <w:color w:val="000000"/>
        <w:sz w:val="28"/>
        <w:szCs w:val="28"/>
      </w:rPr>
    </w:lvl>
  </w:abstractNum>
  <w:abstractNum w:abstractNumId="3" w15:restartNumberingAfterBreak="0">
    <w:nsid w:val="00000004"/>
    <w:multiLevelType w:val="singleLevel"/>
    <w:tmpl w:val="00000004"/>
    <w:name w:val="WW8Num8"/>
    <w:lvl w:ilvl="0">
      <w:start w:val="1"/>
      <w:numFmt w:val="decimal"/>
      <w:lvlText w:val="%1)"/>
      <w:lvlJc w:val="left"/>
      <w:pPr>
        <w:tabs>
          <w:tab w:val="num" w:pos="0"/>
        </w:tabs>
        <w:ind w:left="720" w:hanging="360"/>
      </w:pPr>
    </w:lvl>
  </w:abstractNum>
  <w:abstractNum w:abstractNumId="4" w15:restartNumberingAfterBreak="0">
    <w:nsid w:val="00000005"/>
    <w:multiLevelType w:val="singleLevel"/>
    <w:tmpl w:val="00000005"/>
    <w:name w:val="WW8Num9"/>
    <w:lvl w:ilvl="0">
      <w:start w:val="1"/>
      <w:numFmt w:val="decimal"/>
      <w:lvlText w:val="%1)"/>
      <w:lvlJc w:val="left"/>
      <w:pPr>
        <w:tabs>
          <w:tab w:val="num" w:pos="0"/>
        </w:tabs>
        <w:ind w:left="885" w:hanging="360"/>
      </w:pPr>
    </w:lvl>
  </w:abstractNum>
  <w:abstractNum w:abstractNumId="5" w15:restartNumberingAfterBreak="0">
    <w:nsid w:val="0000000F"/>
    <w:multiLevelType w:val="singleLevel"/>
    <w:tmpl w:val="0000000F"/>
    <w:name w:val="WW8Num23"/>
    <w:lvl w:ilvl="0">
      <w:start w:val="1"/>
      <w:numFmt w:val="decimal"/>
      <w:lvlText w:val="%1)"/>
      <w:lvlJc w:val="left"/>
      <w:pPr>
        <w:tabs>
          <w:tab w:val="num" w:pos="0"/>
        </w:tabs>
        <w:ind w:left="885" w:hanging="360"/>
      </w:pPr>
      <w:rPr>
        <w:rFonts w:ascii="Times New Roman" w:hAnsi="Times New Roman" w:cs="Times New Roman" w:hint="default"/>
        <w:sz w:val="28"/>
        <w:szCs w:val="28"/>
      </w:rPr>
    </w:lvl>
  </w:abstractNum>
  <w:abstractNum w:abstractNumId="6" w15:restartNumberingAfterBreak="0">
    <w:nsid w:val="191E4F5A"/>
    <w:multiLevelType w:val="multilevel"/>
    <w:tmpl w:val="75A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88395B"/>
    <w:multiLevelType w:val="multilevel"/>
    <w:tmpl w:val="75A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2C127B"/>
    <w:multiLevelType w:val="hybridMultilevel"/>
    <w:tmpl w:val="FA123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1D0194"/>
    <w:multiLevelType w:val="multilevel"/>
    <w:tmpl w:val="75A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7"/>
  </w:num>
  <w:num w:numId="4">
    <w:abstractNumId w:val="6"/>
  </w:num>
  <w:num w:numId="5">
    <w:abstractNumId w:val="0"/>
  </w:num>
  <w:num w:numId="6">
    <w:abstractNumId w:val="1"/>
  </w:num>
  <w:num w:numId="7">
    <w:abstractNumId w:val="2"/>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46"/>
    <w:rsid w:val="00365AA9"/>
    <w:rsid w:val="00496588"/>
    <w:rsid w:val="00550CA6"/>
    <w:rsid w:val="009C26A0"/>
    <w:rsid w:val="009D3F67"/>
    <w:rsid w:val="00A937EB"/>
    <w:rsid w:val="00AD5E46"/>
    <w:rsid w:val="00D31550"/>
    <w:rsid w:val="00E7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F17C"/>
  <w15:chartTrackingRefBased/>
  <w15:docId w15:val="{E498EFBB-37F1-4EA0-88B1-FD76B735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AA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937EB"/>
    <w:pPr>
      <w:keepNext/>
      <w:outlineLvl w:val="1"/>
    </w:pPr>
    <w:rPr>
      <w:b/>
      <w:szCs w:val="20"/>
    </w:rPr>
  </w:style>
  <w:style w:type="paragraph" w:styleId="3">
    <w:name w:val="heading 3"/>
    <w:basedOn w:val="a"/>
    <w:next w:val="a"/>
    <w:link w:val="30"/>
    <w:qFormat/>
    <w:rsid w:val="00A937EB"/>
    <w:pPr>
      <w:keepNext/>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5AA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37EB"/>
    <w:pPr>
      <w:tabs>
        <w:tab w:val="center" w:pos="4677"/>
        <w:tab w:val="right" w:pos="9355"/>
      </w:tabs>
    </w:pPr>
  </w:style>
  <w:style w:type="character" w:customStyle="1" w:styleId="a5">
    <w:name w:val="Верхний колонтитул Знак"/>
    <w:basedOn w:val="a0"/>
    <w:link w:val="a4"/>
    <w:uiPriority w:val="99"/>
    <w:rsid w:val="00A937E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937EB"/>
    <w:pPr>
      <w:tabs>
        <w:tab w:val="center" w:pos="4677"/>
        <w:tab w:val="right" w:pos="9355"/>
      </w:tabs>
    </w:pPr>
  </w:style>
  <w:style w:type="character" w:customStyle="1" w:styleId="a7">
    <w:name w:val="Нижний колонтитул Знак"/>
    <w:basedOn w:val="a0"/>
    <w:link w:val="a6"/>
    <w:uiPriority w:val="99"/>
    <w:rsid w:val="00A937EB"/>
    <w:rPr>
      <w:rFonts w:ascii="Times New Roman" w:eastAsia="Times New Roman" w:hAnsi="Times New Roman" w:cs="Times New Roman"/>
      <w:sz w:val="24"/>
      <w:szCs w:val="24"/>
      <w:lang w:eastAsia="ru-RU"/>
    </w:rPr>
  </w:style>
  <w:style w:type="character" w:customStyle="1" w:styleId="1">
    <w:name w:val="Основной текст Знак1"/>
    <w:link w:val="a8"/>
    <w:uiPriority w:val="99"/>
    <w:rsid w:val="00A937EB"/>
    <w:rPr>
      <w:rFonts w:ascii="Times New Roman" w:hAnsi="Times New Roman" w:cs="Times New Roman"/>
      <w:sz w:val="21"/>
      <w:szCs w:val="21"/>
      <w:shd w:val="clear" w:color="auto" w:fill="FFFFFF"/>
    </w:rPr>
  </w:style>
  <w:style w:type="paragraph" w:styleId="a8">
    <w:name w:val="Body Text"/>
    <w:basedOn w:val="a"/>
    <w:link w:val="1"/>
    <w:uiPriority w:val="99"/>
    <w:rsid w:val="00A937EB"/>
    <w:pPr>
      <w:widowControl w:val="0"/>
      <w:shd w:val="clear" w:color="auto" w:fill="FFFFFF"/>
      <w:spacing w:line="226" w:lineRule="exact"/>
      <w:ind w:hanging="520"/>
      <w:jc w:val="center"/>
    </w:pPr>
    <w:rPr>
      <w:rFonts w:eastAsiaTheme="minorHAnsi"/>
      <w:sz w:val="21"/>
      <w:szCs w:val="21"/>
      <w:lang w:eastAsia="en-US"/>
    </w:rPr>
  </w:style>
  <w:style w:type="character" w:customStyle="1" w:styleId="a9">
    <w:name w:val="Основной текст Знак"/>
    <w:basedOn w:val="a0"/>
    <w:uiPriority w:val="99"/>
    <w:semiHidden/>
    <w:rsid w:val="00A937EB"/>
    <w:rPr>
      <w:rFonts w:ascii="Times New Roman" w:eastAsia="Times New Roman" w:hAnsi="Times New Roman" w:cs="Times New Roman"/>
      <w:sz w:val="24"/>
      <w:szCs w:val="24"/>
      <w:lang w:eastAsia="ru-RU"/>
    </w:rPr>
  </w:style>
  <w:style w:type="character" w:customStyle="1" w:styleId="aa">
    <w:name w:val="Основной текст + Полужирный"/>
    <w:aliases w:val="Интервал 0 pt34"/>
    <w:rsid w:val="00A937EB"/>
    <w:rPr>
      <w:rFonts w:ascii="Times New Roman" w:hAnsi="Times New Roman" w:cs="Times New Roman"/>
      <w:b/>
      <w:bCs/>
      <w:spacing w:val="-4"/>
      <w:sz w:val="21"/>
      <w:szCs w:val="21"/>
      <w:u w:val="none"/>
      <w:shd w:val="clear" w:color="auto" w:fill="FFFFFF"/>
    </w:rPr>
  </w:style>
  <w:style w:type="paragraph" w:styleId="ab">
    <w:name w:val="No Spacing"/>
    <w:aliases w:val="основа"/>
    <w:link w:val="ac"/>
    <w:qFormat/>
    <w:rsid w:val="00A937EB"/>
    <w:pPr>
      <w:spacing w:after="0" w:line="240" w:lineRule="auto"/>
    </w:pPr>
    <w:rPr>
      <w:rFonts w:ascii="Calibri" w:eastAsia="Calibri" w:hAnsi="Calibri" w:cs="Times New Roman"/>
    </w:rPr>
  </w:style>
  <w:style w:type="character" w:customStyle="1" w:styleId="ac">
    <w:name w:val="Без интервала Знак"/>
    <w:aliases w:val="основа Знак"/>
    <w:link w:val="ab"/>
    <w:uiPriority w:val="1"/>
    <w:locked/>
    <w:rsid w:val="00A937EB"/>
    <w:rPr>
      <w:rFonts w:ascii="Calibri" w:eastAsia="Calibri" w:hAnsi="Calibri" w:cs="Times New Roman"/>
    </w:rPr>
  </w:style>
  <w:style w:type="paragraph" w:styleId="ad">
    <w:name w:val="List Paragraph"/>
    <w:basedOn w:val="a"/>
    <w:qFormat/>
    <w:rsid w:val="00A937EB"/>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A937E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3">
    <w:name w:val="c3"/>
    <w:basedOn w:val="a0"/>
    <w:rsid w:val="00A937EB"/>
  </w:style>
  <w:style w:type="character" w:customStyle="1" w:styleId="c10">
    <w:name w:val="c10"/>
    <w:basedOn w:val="a0"/>
    <w:rsid w:val="00A937EB"/>
  </w:style>
  <w:style w:type="paragraph" w:styleId="21">
    <w:name w:val="Body Text 2"/>
    <w:basedOn w:val="a"/>
    <w:link w:val="22"/>
    <w:uiPriority w:val="99"/>
    <w:semiHidden/>
    <w:unhideWhenUsed/>
    <w:rsid w:val="00A937EB"/>
    <w:pPr>
      <w:spacing w:after="120" w:line="480" w:lineRule="auto"/>
    </w:pPr>
  </w:style>
  <w:style w:type="character" w:customStyle="1" w:styleId="22">
    <w:name w:val="Основной текст 2 Знак"/>
    <w:basedOn w:val="a0"/>
    <w:link w:val="21"/>
    <w:uiPriority w:val="99"/>
    <w:semiHidden/>
    <w:rsid w:val="00A937E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A937EB"/>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A937EB"/>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4690</Words>
  <Characters>26733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Бурлакова</dc:creator>
  <cp:keywords/>
  <dc:description/>
  <cp:lastModifiedBy>Юлия Павловна</cp:lastModifiedBy>
  <cp:revision>3</cp:revision>
  <dcterms:created xsi:type="dcterms:W3CDTF">2020-03-05T19:08:00Z</dcterms:created>
  <dcterms:modified xsi:type="dcterms:W3CDTF">2020-03-07T05:46:00Z</dcterms:modified>
</cp:coreProperties>
</file>